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vanish/>
        </w:rPr>
      </w:pPr>
    </w:p>
    <w:tbl>
      <w:tblPr>
        <w:tblStyle w:val="73"/>
        <w:tblW w:w="0" w:type="auto"/>
        <w:tblInd w:w="0" w:type="dxa"/>
        <w:tblLayout w:type="fixed"/>
        <w:tblCellMar>
          <w:top w:w="0" w:type="dxa"/>
          <w:left w:w="0" w:type="dxa"/>
          <w:bottom w:w="400" w:type="dxa"/>
          <w:right w:w="0" w:type="dxa"/>
        </w:tblCellMar>
      </w:tblPr>
      <w:tblGrid>
        <w:gridCol w:w="310"/>
        <w:gridCol w:w="7576"/>
        <w:gridCol w:w="310"/>
        <w:gridCol w:w="310"/>
        <w:gridCol w:w="3090"/>
        <w:gridCol w:w="310"/>
      </w:tblGrid>
      <w:tr>
        <w:tblPrEx>
          <w:tblCellMar>
            <w:top w:w="0" w:type="dxa"/>
            <w:left w:w="0" w:type="dxa"/>
            <w:bottom w:w="400" w:type="dxa"/>
            <w:right w:w="0" w:type="dxa"/>
          </w:tblCellMar>
        </w:tblPrEx>
        <w:trPr>
          <w:trHeight w:val="16198" w:hRule="atLeast"/>
        </w:trPr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>
            <w:r>
              <w:pict>
                <v:rect id="_x0000_s1026" o:spid="_x0000_s1026" o:spt="1" style="position:absolute;left:0pt;margin-left:0pt;margin-top:0pt;height:99.5pt;width:595.3pt;mso-position-horizontal-relative:page;mso-position-vertical-relative:page;z-index:251659264;mso-width-relative:page;mso-height-relative:page;" fillcolor="#FFFFFF" filled="t" stroked="t" coordsize="21600,21600" o:allowincell="f">
                  <v:path/>
                  <v:fill on="t" opacity="0f" focussize="0,0"/>
                  <v:stroke color="#FFFFFF"/>
                  <v:imagedata o:title=""/>
                  <o:lock v:ext="edit"/>
                  <v:textbox inset="0mm,0mm,0mm,0mm">
                    <w:txbxContent>
                      <w:tbl>
                        <w:tblPr>
                          <w:tblStyle w:val="26"/>
                          <w:tblW w:w="5000" w:type="pct"/>
                          <w:tblCellSpacing w:w="0" w:type="dxa"/>
                          <w:tblInd w:w="0" w:type="dxa"/>
                          <w:shd w:val="clear" w:color="auto" w:fill="373D48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1890"/>
                        </w:tblGrid>
                        <w:tr>
                          <w:tblPrEx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shd w:val="clear" w:color="auto" w:fill="102A73"/>
                              <w:tcMar>
                                <w:top w:w="300" w:type="dxa"/>
                                <w:left w:w="0" w:type="dxa"/>
                                <w:bottom w:w="400" w:type="dxa"/>
                                <w:right w:w="0" w:type="dxa"/>
                              </w:tcMar>
                            </w:tcPr>
                            <w:p>
                              <w:pPr>
                                <w:pStyle w:val="20"/>
                                <w:pBdr>
                                  <w:left w:val="none" w:color="auto" w:sz="0" w:space="15"/>
                                  <w:right w:val="none" w:color="auto" w:sz="0" w:space="15"/>
                                </w:pBdr>
                                <w:spacing w:line="790" w:lineRule="exact"/>
                                <w:ind w:left="300" w:right="300"/>
                                <w:rPr>
                                  <w:rStyle w:val="17"/>
                                  <w:rFonts w:ascii="Century Gothic" w:hAnsi="Century Gothic" w:eastAsia="Century Gothic" w:cs="Century Gothic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21"/>
                                  <w:rFonts w:ascii="Century Gothic" w:hAnsi="Century Gothic" w:eastAsia="Century Gothic" w:cs="Century Gothic"/>
                                </w:rPr>
                                <w:t>Keith</w:t>
                              </w:r>
                              <w:r>
                                <w:rPr>
                                  <w:rStyle w:val="17"/>
                                  <w:rFonts w:ascii="Century Gothic" w:hAnsi="Century Gothic" w:eastAsia="Century Gothic" w:cs="Century Gothic"/>
                                  <w:shd w:val="clear" w:color="auto" w:fill="auto"/>
                                </w:rPr>
                                <w:t xml:space="preserve"> </w:t>
                              </w:r>
                              <w:r>
                                <w:rPr>
                                  <w:rStyle w:val="22"/>
                                  <w:rFonts w:ascii="Century Gothic" w:hAnsi="Century Gothic" w:eastAsia="Century Gothic" w:cs="Century Gothic"/>
                                </w:rPr>
                                <w:t>Ncube</w:t>
                              </w:r>
                            </w:p>
                            <w:p>
                              <w:pPr>
                                <w:pStyle w:val="24"/>
                                <w:spacing w:line="500" w:lineRule="exact"/>
                                <w:ind w:left="300" w:right="300"/>
                                <w:rPr>
                                  <w:rStyle w:val="17"/>
                                  <w:rFonts w:ascii="Century Gothic" w:hAnsi="Century Gothic" w:eastAsia="Century Gothic" w:cs="Century Gothic"/>
                                  <w:shd w:val="clear" w:color="auto" w:fill="auto"/>
                                </w:rPr>
                              </w:pPr>
                              <w:r>
                                <w:rPr>
                                  <w:rStyle w:val="21"/>
                                  <w:rFonts w:ascii="Century Gothic" w:hAnsi="Century Gothic" w:eastAsia="Century Gothic" w:cs="Century Gothic"/>
                                </w:rPr>
                                <w:t>Care Assistant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rect>
              </w:pict>
            </w:r>
          </w:p>
          <w:p>
            <w:pPr>
              <w:pStyle w:val="28"/>
              <w:spacing w:line="360" w:lineRule="atLeast"/>
              <w:textAlignment w:val="auto"/>
              <w:rPr>
                <w:rStyle w:val="27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7576" w:type="dxa"/>
            <w:tcMar>
              <w:top w:w="300" w:type="dxa"/>
              <w:left w:w="0" w:type="dxa"/>
              <w:bottom w:w="300" w:type="dxa"/>
              <w:right w:w="0" w:type="dxa"/>
            </w:tcMar>
          </w:tcPr>
          <w:p>
            <w:pPr>
              <w:spacing w:line="1990" w:lineRule="atLeast"/>
            </w:pPr>
          </w:p>
          <w:p>
            <w:pPr>
              <w:pStyle w:val="31"/>
              <w:spacing w:line="400" w:lineRule="atLeast"/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  <w:t> </w:t>
            </w:r>
          </w:p>
          <w:p>
            <w:pPr>
              <w:pStyle w:val="34"/>
              <w:spacing w:line="360" w:lineRule="atLeast"/>
              <w:rPr>
                <w:rStyle w:val="29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  <w:t>Empathetic and compassionate care worker dedicated to creating a trusting, stimulating, and diverse lifestyle for residents. Enhanced care through a flexible learning approach, tailoring methods to meet unique needs of each patient. Experience in hospital and in-home settings, providing guidance and encouragement to patients, offering physical and emotional support throughout their journey.</w:t>
            </w:r>
          </w:p>
          <w:p>
            <w:pPr>
              <w:pStyle w:val="36"/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</w:pPr>
            <w:r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  <w:t>Work History</w:t>
            </w:r>
          </w:p>
          <w:p>
            <w:pPr>
              <w:pStyle w:val="39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p>
            <w:pPr>
              <w:pStyle w:val="40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tbl>
            <w:tblPr>
              <w:tblStyle w:val="49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2024-01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Current</w:t>
                  </w:r>
                </w:p>
              </w:tc>
              <w:tc>
                <w:tcPr>
                  <w:tcW w:w="5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45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6"/>
                      <w:rFonts w:ascii="Century Gothic" w:hAnsi="Century Gothic" w:eastAsia="Century Gothic" w:cs="Century Gothic"/>
                      <w:color w:val="343434"/>
                      <w:spacing w:val="4"/>
                      <w:sz w:val="28"/>
                      <w:szCs w:val="28"/>
                    </w:rPr>
                    <w:t>Care Assistant</w:t>
                  </w:r>
                </w:p>
                <w:p>
                  <w:pPr>
                    <w:pStyle w:val="47"/>
                    <w:spacing w:before="80" w:line="360" w:lineRule="atLeast"/>
                    <w:rPr>
                      <w:rStyle w:val="44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Edenvale Care Centre (Hospice), Johannesburg, South Africa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Provided safe mobility support to help patients move around personal and public spaces.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Carrying out all instructions relating to direct care  of clients as per Care plan.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Daily observing and recording vital signs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with dressing guidance, grooming, meal preparation, and medication reminders.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clients with daily living needs to maintain self-esteem and general wellness.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patients with self-administered medications.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Catheter care, Colostomy/stoma Care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Documenting any given and proactively raising any issues of concern and reporting.</w:t>
                  </w:r>
                </w:p>
                <w:p>
                  <w:pPr>
                    <w:pStyle w:val="48"/>
                    <w:numPr>
                      <w:ilvl w:val="0"/>
                      <w:numId w:val="1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End of life care (last rites)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49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2023-09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2023-12</w:t>
                  </w: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45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6"/>
                      <w:rFonts w:ascii="Century Gothic" w:hAnsi="Century Gothic" w:eastAsia="Century Gothic" w:cs="Century Gothic"/>
                      <w:color w:val="343434"/>
                      <w:spacing w:val="4"/>
                      <w:sz w:val="28"/>
                      <w:szCs w:val="28"/>
                    </w:rPr>
                    <w:t>Caregiver</w:t>
                  </w:r>
                </w:p>
                <w:p>
                  <w:pPr>
                    <w:pStyle w:val="47"/>
                    <w:spacing w:before="80" w:line="360" w:lineRule="atLeast"/>
                    <w:rPr>
                      <w:rStyle w:val="44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Westview Lodge Retirement Home, Johannesburg, South Africa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clients with activities of daily living, promoting independence and quality of life.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Care support services in a caring and respectful manner maintaining clients dignity.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patients with self-administered medications.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Dementia Care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with dressing guidance, grooming, meal preparation, and medication reminders.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Observing and recording vital signs daily.</w:t>
                  </w:r>
                </w:p>
                <w:p>
                  <w:pPr>
                    <w:pStyle w:val="48"/>
                    <w:numPr>
                      <w:ilvl w:val="0"/>
                      <w:numId w:val="2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Regular housekeeping duties and sanitation.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49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2020-01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2023-08</w:t>
                  </w: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45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6"/>
                      <w:rFonts w:ascii="Century Gothic" w:hAnsi="Century Gothic" w:eastAsia="Century Gothic" w:cs="Century Gothic"/>
                      <w:color w:val="343434"/>
                      <w:spacing w:val="4"/>
                      <w:sz w:val="28"/>
                      <w:szCs w:val="28"/>
                    </w:rPr>
                    <w:t>Nursing Assistant</w:t>
                  </w:r>
                </w:p>
                <w:p>
                  <w:pPr>
                    <w:pStyle w:val="47"/>
                    <w:spacing w:before="80" w:line="360" w:lineRule="atLeast"/>
                    <w:rPr>
                      <w:rStyle w:val="44"/>
                      <w:rFonts w:hint="default"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  <w:lang w:val="en-US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Shalom Rose Medical Practice and 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Dental in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21"/>
                      <w:rFonts w:hint="default"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Chivhu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21"/>
                      <w:rFonts w:hint="default"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Zimbabwe</w:t>
                  </w:r>
                </w:p>
                <w:p>
                  <w:pPr>
                    <w:pStyle w:val="48"/>
                    <w:numPr>
                      <w:ilvl w:val="0"/>
                      <w:numId w:val="3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Checked patient vitals such as temperature, blood pressure, and blood sugar levels.</w:t>
                  </w:r>
                </w:p>
                <w:p>
                  <w:pPr>
                    <w:pStyle w:val="48"/>
                    <w:numPr>
                      <w:ilvl w:val="0"/>
                      <w:numId w:val="3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Helped patients effectively manage routine bathing, grooming, and other hygiene needs.</w:t>
                  </w:r>
                </w:p>
                <w:p>
                  <w:pPr>
                    <w:pStyle w:val="48"/>
                    <w:numPr>
                      <w:ilvl w:val="0"/>
                      <w:numId w:val="3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Engaged in housekeeping tasks by replacing linens and cleaning and sanitizing patient rooms.</w:t>
                  </w:r>
                </w:p>
                <w:p>
                  <w:pPr>
                    <w:pStyle w:val="48"/>
                    <w:numPr>
                      <w:ilvl w:val="0"/>
                      <w:numId w:val="3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>Documenting care given and actively raising and reporting</w:t>
                  </w:r>
                  <w:bookmarkStart w:id="0" w:name="_GoBack"/>
                  <w:bookmarkEnd w:id="0"/>
                  <w:r>
                    <w:rPr>
                      <w:rStyle w:val="21"/>
                      <w:rFonts w:hint="default"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  <w:lang w:val="en-US"/>
                    </w:rPr>
                    <w:t xml:space="preserve"> issues of concern 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49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2017-01</w:t>
                  </w: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2019-12</w:t>
                  </w: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45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6"/>
                      <w:rFonts w:ascii="Century Gothic" w:hAnsi="Century Gothic" w:eastAsia="Century Gothic" w:cs="Century Gothic"/>
                      <w:color w:val="343434"/>
                      <w:spacing w:val="4"/>
                      <w:sz w:val="28"/>
                      <w:szCs w:val="28"/>
                    </w:rPr>
                    <w:t>Waiter/Bartender</w:t>
                  </w:r>
                </w:p>
                <w:p>
                  <w:pPr>
                    <w:pStyle w:val="47"/>
                    <w:spacing w:before="80" w:line="360" w:lineRule="atLeast"/>
                    <w:rPr>
                      <w:rStyle w:val="44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Nina's Place Family Restaurant, Johannesburg, South Africa</w:t>
                  </w:r>
                </w:p>
                <w:p>
                  <w:pPr>
                    <w:pStyle w:val="48"/>
                    <w:numPr>
                      <w:ilvl w:val="0"/>
                      <w:numId w:val="4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Ensured food safety compliance by adhering to proper handling procedures when serving dishes.</w:t>
                  </w:r>
                </w:p>
                <w:p>
                  <w:pPr>
                    <w:pStyle w:val="48"/>
                    <w:numPr>
                      <w:ilvl w:val="0"/>
                      <w:numId w:val="4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Managed bar inventory, restocked supplies and placed orders for spirits, beer, wines, and mixers.</w:t>
                  </w:r>
                </w:p>
                <w:p>
                  <w:pPr>
                    <w:pStyle w:val="48"/>
                    <w:numPr>
                      <w:ilvl w:val="0"/>
                      <w:numId w:val="4"/>
                    </w:numPr>
                    <w:spacing w:line="360" w:lineRule="atLeast"/>
                    <w:ind w:left="360" w:hanging="281"/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Assisted with inventorying beverage stock and bar supplies.</w:t>
                  </w:r>
                </w:p>
              </w:tc>
            </w:tr>
          </w:tbl>
          <w:p>
            <w:pPr>
              <w:pStyle w:val="36"/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</w:pPr>
            <w:r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  <w:t>Education</w:t>
            </w:r>
          </w:p>
          <w:p>
            <w:pPr>
              <w:pStyle w:val="39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p>
            <w:pPr>
              <w:pStyle w:val="40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tbl>
            <w:tblPr>
              <w:tblStyle w:val="53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2024</w:t>
                  </w:r>
                </w:p>
              </w:tc>
              <w:tc>
                <w:tcPr>
                  <w:tcW w:w="5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0"/>
                    <w:spacing w:after="80" w:line="360" w:lineRule="atLeast"/>
                    <w:rPr>
                      <w:rStyle w:val="44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Diploma : Care-giving</w:t>
                  </w:r>
                </w:p>
                <w:p>
                  <w:pPr>
                    <w:pStyle w:val="51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Alison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3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42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</w:rPr>
                    <w:t>2016</w:t>
                  </w: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0"/>
                    <w:spacing w:after="80" w:line="360" w:lineRule="atLeast"/>
                    <w:rPr>
                      <w:rStyle w:val="44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Ordinary Level Certificate (GCSE)</w:t>
                  </w:r>
                </w:p>
                <w:p>
                  <w:pPr>
                    <w:pStyle w:val="51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21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Maronda Mashanu Secondary School - </w:t>
                  </w:r>
                  <w:r>
                    <w:rPr>
                      <w:rStyle w:val="52"/>
                      <w:rFonts w:ascii="Century Gothic" w:hAnsi="Century Gothic" w:eastAsia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Chivhu, Zimbabwe</w:t>
                  </w:r>
                </w:p>
              </w:tc>
            </w:tr>
          </w:tbl>
          <w:p>
            <w:pPr>
              <w:pStyle w:val="36"/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</w:pPr>
            <w:r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  <w:t>Certifications</w:t>
            </w:r>
          </w:p>
          <w:p>
            <w:pPr>
              <w:pStyle w:val="39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p>
            <w:pPr>
              <w:pStyle w:val="40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tbl>
            <w:tblPr>
              <w:tblStyle w:val="55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IELTS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Caredemy Care Certificate 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Alison Introduction to Care-giving Certificate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Alison Dementia Care Certificate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Chilton Elderly Care Certificate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Chilton Special Needs for Child and Adult Care Certificate</w:t>
                  </w:r>
                </w:p>
              </w:tc>
            </w:tr>
          </w:tbl>
          <w:p>
            <w:pPr>
              <w:rPr>
                <w:vanish/>
              </w:rPr>
            </w:pPr>
          </w:p>
          <w:tbl>
            <w:tblPr>
              <w:tblStyle w:val="56"/>
              <w:tblW w:w="0" w:type="auto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10"/>
              <w:gridCol w:w="530"/>
              <w:gridCol w:w="573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31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3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54"/>
                    <w:spacing w:line="360" w:lineRule="atLeast"/>
                    <w:textAlignment w:val="auto"/>
                    <w:rPr>
                      <w:rStyle w:val="41"/>
                      <w:rFonts w:ascii="Century Gothic" w:hAnsi="Century Gothic" w:eastAsia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3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73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>
                  <w:pPr>
                    <w:pStyle w:val="34"/>
                    <w:spacing w:line="360" w:lineRule="atLeast"/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44"/>
                      <w:rFonts w:ascii="Century Gothic" w:hAnsi="Century Gothic" w:eastAsia="Century Gothic" w:cs="Century Gothic"/>
                      <w:color w:val="343434"/>
                      <w:spacing w:val="4"/>
                      <w:sz w:val="22"/>
                      <w:szCs w:val="22"/>
                    </w:rPr>
                    <w:t>Chilton First Aid &amp; CPR</w:t>
                  </w:r>
                </w:p>
              </w:tc>
            </w:tr>
          </w:tbl>
          <w:p>
            <w:pPr>
              <w:pStyle w:val="36"/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14"/>
                <w:szCs w:val="14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</w:pPr>
            <w:r>
              <w:rPr>
                <w:rStyle w:val="29"/>
                <w:rFonts w:ascii="Century Gothic" w:hAnsi="Century Gothic" w:eastAsia="Century Gothic" w:cs="Century Gothic"/>
                <w:b/>
                <w:bCs/>
                <w:spacing w:val="0"/>
              </w:rPr>
              <w:t>References</w:t>
            </w:r>
          </w:p>
          <w:p>
            <w:pPr>
              <w:pStyle w:val="39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p>
            <w:pPr>
              <w:pStyle w:val="40"/>
              <w:rPr>
                <w:rStyle w:val="29"/>
                <w:rFonts w:ascii="Century Gothic" w:hAnsi="Century Gothic" w:eastAsia="Century Gothic" w:cs="Century Gothic"/>
                <w:color w:val="343434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</w:rPr>
              <w:t> </w:t>
            </w:r>
          </w:p>
          <w:p>
            <w:pPr>
              <w:pStyle w:val="34"/>
              <w:spacing w:line="360" w:lineRule="atLeast"/>
              <w:ind w:left="1820"/>
              <w:rPr>
                <w:rStyle w:val="29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</w:pPr>
            <w:r>
              <w:rPr>
                <w:rStyle w:val="29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  <w:t>Available on request</w:t>
            </w:r>
          </w:p>
        </w:tc>
        <w:tc>
          <w:tcPr>
            <w:tcW w:w="31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>
            <w:pPr>
              <w:pStyle w:val="59"/>
              <w:spacing w:line="360" w:lineRule="atLeast"/>
              <w:textAlignment w:val="auto"/>
              <w:rPr>
                <w:rStyle w:val="58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10" w:type="dxa"/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>
            <w:pPr>
              <w:pStyle w:val="59"/>
              <w:spacing w:line="360" w:lineRule="atLeast"/>
              <w:textAlignment w:val="auto"/>
              <w:rPr>
                <w:rStyle w:val="58"/>
                <w:rFonts w:ascii="Century Gothic" w:hAnsi="Century Gothic" w:eastAsia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090" w:type="dxa"/>
            <w:shd w:val="clear" w:color="auto" w:fill="F4F4F4"/>
            <w:tcMar>
              <w:top w:w="300" w:type="dxa"/>
              <w:left w:w="0" w:type="dxa"/>
              <w:bottom w:w="300" w:type="dxa"/>
              <w:right w:w="0" w:type="dxa"/>
            </w:tcMar>
          </w:tcPr>
          <w:p>
            <w:pPr>
              <w:spacing w:line="1990" w:lineRule="atLeast"/>
            </w:pPr>
          </w:p>
          <w:p>
            <w:pPr>
              <w:pStyle w:val="31"/>
              <w:spacing w:line="40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61"/>
                <w:rFonts w:ascii="Century Gothic" w:hAnsi="Century Gothic" w:eastAsia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b/>
                <w:bCs/>
                <w:spacing w:val="0"/>
                <w:shd w:val="clear" w:color="auto" w:fill="auto"/>
              </w:rPr>
              <w:t>Contact</w:t>
            </w:r>
          </w:p>
          <w:p>
            <w:pPr>
              <w:pStyle w:val="39"/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  <w:t> </w:t>
            </w:r>
          </w:p>
          <w:p>
            <w:pPr>
              <w:pStyle w:val="40"/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  <w:t> </w:t>
            </w:r>
          </w:p>
          <w:p>
            <w:pPr>
              <w:pStyle w:val="64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Johannesburg South Africa</w:t>
            </w:r>
          </w:p>
          <w:p>
            <w:pPr>
              <w:pStyle w:val="64"/>
              <w:spacing w:before="100"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+27 84 312 0187</w:t>
            </w:r>
          </w:p>
          <w:p>
            <w:pPr>
              <w:pStyle w:val="64"/>
              <w:spacing w:before="100"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>
            <w:pPr>
              <w:pStyle w:val="6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21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keithncube001@gmail.com</w:t>
            </w:r>
          </w:p>
          <w:p>
            <w:pPr>
              <w:pStyle w:val="36"/>
              <w:rPr>
                <w:rStyle w:val="61"/>
                <w:rFonts w:ascii="Century Gothic" w:hAnsi="Century Gothic" w:eastAsia="Century Gothic" w:cs="Century Gothic"/>
                <w:color w:val="343434"/>
                <w:sz w:val="14"/>
                <w:szCs w:val="1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14"/>
                <w:szCs w:val="14"/>
                <w:shd w:val="clear" w:color="auto" w:fill="auto"/>
              </w:rPr>
              <w:t> </w:t>
            </w:r>
          </w:p>
          <w:p>
            <w:pPr>
              <w:pStyle w:val="38"/>
              <w:spacing w:line="440" w:lineRule="atLeast"/>
              <w:rPr>
                <w:rStyle w:val="61"/>
                <w:rFonts w:ascii="Century Gothic" w:hAnsi="Century Gothic" w:eastAsia="Century Gothic" w:cs="Century Gothic"/>
                <w:b/>
                <w:bCs/>
                <w:spacing w:val="0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b/>
                <w:bCs/>
                <w:spacing w:val="0"/>
                <w:shd w:val="clear" w:color="auto" w:fill="auto"/>
              </w:rPr>
              <w:t>Skills</w:t>
            </w:r>
          </w:p>
          <w:p>
            <w:pPr>
              <w:pStyle w:val="39"/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  <w:t> </w:t>
            </w:r>
          </w:p>
          <w:p>
            <w:pPr>
              <w:pStyle w:val="40"/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Basic Housekeeping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Mobility Assistance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Feeding Assistance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Compassionate Care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Dementia Care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End of life care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Elderly Care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Behavioral Management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Daily living assistance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Special Needs Care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  <w:p>
            <w:pPr>
              <w:pStyle w:val="35"/>
              <w:spacing w:line="360" w:lineRule="atLeas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7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>Verbal and written communication skills</w:t>
            </w:r>
            <w:r>
              <w:rPr>
                <w:rStyle w:val="66"/>
                <w:rFonts w:ascii="Century Gothic" w:hAnsi="Century Gothic" w:eastAsia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</w:p>
          <w:p>
            <w:pPr>
              <w:pStyle w:val="35"/>
              <w:spacing w:line="20" w:lineRule="exact"/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  <w:r>
              <w:rPr>
                <w:rStyle w:val="6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  <w:t> </w:t>
            </w:r>
          </w:p>
        </w:tc>
        <w:tc>
          <w:tcPr>
            <w:tcW w:w="310" w:type="dxa"/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>
            <w:pPr>
              <w:pStyle w:val="72"/>
              <w:shd w:val="clear" w:color="auto" w:fill="auto"/>
              <w:spacing w:line="360" w:lineRule="atLeast"/>
              <w:textAlignment w:val="auto"/>
              <w:rPr>
                <w:rStyle w:val="71"/>
                <w:rFonts w:ascii="Century Gothic" w:hAnsi="Century Gothic" w:eastAsia="Century Gothic" w:cs="Century Gothic"/>
                <w:color w:val="343434"/>
                <w:sz w:val="22"/>
                <w:szCs w:val="22"/>
                <w:shd w:val="clear" w:color="auto" w:fill="auto"/>
              </w:rPr>
            </w:pPr>
          </w:p>
        </w:tc>
      </w:tr>
    </w:tbl>
    <w:p>
      <w:pPr>
        <w:spacing w:line="20" w:lineRule="auto"/>
        <w:rPr>
          <w:rFonts w:ascii="Century Gothic" w:hAnsi="Century Gothic" w:eastAsia="Century Gothic" w:cs="Century Gothic"/>
          <w:color w:val="343434"/>
          <w:sz w:val="22"/>
          <w:szCs w:val="22"/>
        </w:rPr>
      </w:pPr>
      <w:r>
        <w:rPr>
          <w:color w:val="FFFFFF"/>
          <w:sz w:val="2"/>
        </w:rPr>
        <w:t>.</w:t>
      </w:r>
    </w:p>
    <w:sectPr>
      <w:pgSz w:w="11906" w:h="16838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5A226DDF-A07F-485B-9165-99C54489C41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5558208B-7891-4B95-AA81-6BE89DB31F98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1F736E6C-47AE-45E4-AE30-8C9FA9AF9D8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32D7BED6-17C1-47C4-B559-53257A067AD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43D6126-1980-457A-A715-C537DBC97688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  <w:embedRegular r:id="rId6" w:fontKey="{4E5FDE54-34B8-4467-A6F4-AE0CBB91DF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3BD38FA-7D3A-4D5B-B826-905273508A64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8" w:fontKey="{1167CC2E-D21E-4C72-BEC8-0C6B953D0882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9" w:fontKey="{22CA161E-34ED-4865-A56D-F6A6E5109CDD}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4945F7E4-1C57-471F-8DBF-386A742DCF06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D12991"/>
    <w:rsid w:val="001C68F6"/>
    <w:rsid w:val="009D5AD3"/>
    <w:rsid w:val="00D12991"/>
    <w:rsid w:val="04BA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extAlignment w:val="baseline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3">
    <w:name w:val="heading 2"/>
    <w:basedOn w:val="1"/>
    <w:next w:val="1"/>
    <w:link w:val="11"/>
    <w:qFormat/>
    <w:uiPriority w:val="9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4">
    <w:name w:val="heading 3"/>
    <w:basedOn w:val="1"/>
    <w:next w:val="1"/>
    <w:link w:val="12"/>
    <w:qFormat/>
    <w:uiPriority w:val="9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5">
    <w:name w:val="heading 4"/>
    <w:basedOn w:val="1"/>
    <w:next w:val="1"/>
    <w:link w:val="13"/>
    <w:qFormat/>
    <w:uiPriority w:val="9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6">
    <w:name w:val="heading 5"/>
    <w:basedOn w:val="1"/>
    <w:next w:val="1"/>
    <w:link w:val="14"/>
    <w:qFormat/>
    <w:uiPriority w:val="9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7">
    <w:name w:val="heading 6"/>
    <w:basedOn w:val="1"/>
    <w:next w:val="1"/>
    <w:link w:val="15"/>
    <w:qFormat/>
    <w:uiPriority w:val="9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Heading 1 Char"/>
    <w:basedOn w:val="8"/>
    <w:link w:val="2"/>
    <w:qFormat/>
    <w:uiPriority w:val="9"/>
    <w:rPr>
      <w:rFonts w:ascii="Times New Roman" w:hAnsi="Times New Roman" w:eastAsia="Times New Roman" w:cs="Times New Roman"/>
      <w:color w:val="2F5496"/>
      <w:sz w:val="32"/>
      <w:szCs w:val="32"/>
    </w:rPr>
  </w:style>
  <w:style w:type="character" w:customStyle="1" w:styleId="11">
    <w:name w:val="Heading 2 Char"/>
    <w:basedOn w:val="8"/>
    <w:link w:val="3"/>
    <w:qFormat/>
    <w:uiPriority w:val="9"/>
    <w:rPr>
      <w:rFonts w:ascii="Times New Roman" w:hAnsi="Times New Roman" w:eastAsia="Times New Roman" w:cs="Times New Roman"/>
      <w:color w:val="2F5496"/>
      <w:sz w:val="26"/>
      <w:szCs w:val="26"/>
    </w:rPr>
  </w:style>
  <w:style w:type="character" w:customStyle="1" w:styleId="12">
    <w:name w:val="Heading 3 Char"/>
    <w:basedOn w:val="8"/>
    <w:link w:val="4"/>
    <w:qFormat/>
    <w:uiPriority w:val="9"/>
    <w:rPr>
      <w:rFonts w:ascii="Times New Roman" w:hAnsi="Times New Roman" w:eastAsia="Times New Roman" w:cs="Times New Roman"/>
      <w:color w:val="1F3763"/>
      <w:sz w:val="24"/>
      <w:szCs w:val="24"/>
    </w:rPr>
  </w:style>
  <w:style w:type="character" w:customStyle="1" w:styleId="13">
    <w:name w:val="Heading 4 Char"/>
    <w:basedOn w:val="8"/>
    <w:link w:val="5"/>
    <w:qFormat/>
    <w:uiPriority w:val="9"/>
    <w:rPr>
      <w:rFonts w:ascii="Times New Roman" w:hAnsi="Times New Roman" w:eastAsia="Times New Roman" w:cs="Times New Roman"/>
      <w:i/>
      <w:iCs/>
      <w:color w:val="2F5496"/>
    </w:rPr>
  </w:style>
  <w:style w:type="character" w:customStyle="1" w:styleId="14">
    <w:name w:val="Heading 5 Char"/>
    <w:basedOn w:val="8"/>
    <w:link w:val="6"/>
    <w:qFormat/>
    <w:uiPriority w:val="9"/>
    <w:rPr>
      <w:rFonts w:ascii="Times New Roman" w:hAnsi="Times New Roman" w:eastAsia="Times New Roman" w:cs="Times New Roman"/>
      <w:color w:val="2F5496"/>
    </w:rPr>
  </w:style>
  <w:style w:type="character" w:customStyle="1" w:styleId="15">
    <w:name w:val="Heading 6 Char"/>
    <w:basedOn w:val="8"/>
    <w:link w:val="7"/>
    <w:qFormat/>
    <w:uiPriority w:val="9"/>
    <w:rPr>
      <w:rFonts w:ascii="Times New Roman" w:hAnsi="Times New Roman" w:eastAsia="Times New Roman" w:cs="Times New Roman"/>
      <w:color w:val="1F3763"/>
    </w:rPr>
  </w:style>
  <w:style w:type="paragraph" w:customStyle="1" w:styleId="16">
    <w:name w:val="div_document"/>
    <w:basedOn w:val="1"/>
    <w:qFormat/>
    <w:uiPriority w:val="0"/>
    <w:pPr>
      <w:spacing w:line="360" w:lineRule="atLeast"/>
    </w:pPr>
    <w:rPr>
      <w:color w:val="343434"/>
    </w:rPr>
  </w:style>
  <w:style w:type="character" w:customStyle="1" w:styleId="17">
    <w:name w:val="div_document_topsection &gt; div"/>
    <w:basedOn w:val="8"/>
    <w:qFormat/>
    <w:uiPriority w:val="0"/>
    <w:rPr>
      <w:shd w:val="clear" w:color="auto" w:fill="102A73"/>
    </w:rPr>
  </w:style>
  <w:style w:type="paragraph" w:customStyle="1" w:styleId="18">
    <w:name w:val="div_document_topsection_section"/>
    <w:basedOn w:val="1"/>
    <w:qFormat/>
    <w:uiPriority w:val="0"/>
    <w:pPr>
      <w:pBdr>
        <w:left w:val="none" w:color="auto" w:sz="0" w:space="15"/>
        <w:right w:val="none" w:color="auto" w:sz="0" w:space="15"/>
      </w:pBdr>
    </w:pPr>
  </w:style>
  <w:style w:type="paragraph" w:customStyle="1" w:styleId="19">
    <w:name w:val="div_document_div_firstparagraph"/>
    <w:basedOn w:val="1"/>
    <w:qFormat/>
    <w:uiPriority w:val="0"/>
  </w:style>
  <w:style w:type="paragraph" w:customStyle="1" w:styleId="20">
    <w:name w:val="div_document_name"/>
    <w:basedOn w:val="1"/>
    <w:qFormat/>
    <w:uiPriority w:val="0"/>
    <w:pPr>
      <w:spacing w:line="790" w:lineRule="atLeast"/>
    </w:pPr>
    <w:rPr>
      <w:b/>
      <w:bCs/>
      <w:color w:val="FFFFFF"/>
      <w:sz w:val="72"/>
      <w:szCs w:val="72"/>
    </w:rPr>
  </w:style>
  <w:style w:type="character" w:customStyle="1" w:styleId="21">
    <w:name w:val="span"/>
    <w:basedOn w:val="8"/>
    <w:qFormat/>
    <w:uiPriority w:val="0"/>
    <w:rPr>
      <w:vertAlign w:val="baseline"/>
    </w:rPr>
  </w:style>
  <w:style w:type="character" w:customStyle="1" w:styleId="22">
    <w:name w:val="div_document_word-break"/>
    <w:basedOn w:val="8"/>
    <w:qFormat/>
    <w:uiPriority w:val="0"/>
  </w:style>
  <w:style w:type="character" w:customStyle="1" w:styleId="23">
    <w:name w:val="div_document_name Character"/>
    <w:basedOn w:val="8"/>
    <w:qFormat/>
    <w:uiPriority w:val="0"/>
    <w:rPr>
      <w:b/>
      <w:bCs/>
      <w:color w:val="FFFFFF"/>
      <w:sz w:val="72"/>
      <w:szCs w:val="72"/>
    </w:rPr>
  </w:style>
  <w:style w:type="paragraph" w:customStyle="1" w:styleId="24">
    <w:name w:val="document_resumeTitle"/>
    <w:basedOn w:val="1"/>
    <w:qFormat/>
    <w:uiPriority w:val="0"/>
    <w:pPr>
      <w:spacing w:line="500" w:lineRule="atLeast"/>
    </w:pPr>
    <w:rPr>
      <w:color w:val="FFFFFF"/>
      <w:sz w:val="36"/>
      <w:szCs w:val="36"/>
    </w:rPr>
  </w:style>
  <w:style w:type="character" w:customStyle="1" w:styleId="25">
    <w:name w:val="document_resumeTitle Character"/>
    <w:basedOn w:val="8"/>
    <w:qFormat/>
    <w:uiPriority w:val="0"/>
    <w:rPr>
      <w:color w:val="FFFFFF"/>
      <w:sz w:val="36"/>
      <w:szCs w:val="36"/>
    </w:rPr>
  </w:style>
  <w:style w:type="table" w:customStyle="1" w:styleId="26">
    <w:name w:val="div_document &gt; div_not(.parentContainer)"/>
    <w:basedOn w:val="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leftpaddingcell"/>
    <w:basedOn w:val="8"/>
    <w:qFormat/>
    <w:uiPriority w:val="0"/>
  </w:style>
  <w:style w:type="paragraph" w:customStyle="1" w:styleId="28">
    <w:name w:val="leftpaddingcell Paragraph"/>
    <w:basedOn w:val="1"/>
    <w:qFormat/>
    <w:uiPriority w:val="0"/>
  </w:style>
  <w:style w:type="character" w:customStyle="1" w:styleId="29">
    <w:name w:val="div_document_left-box"/>
    <w:basedOn w:val="8"/>
    <w:qFormat/>
    <w:uiPriority w:val="0"/>
    <w:rPr>
      <w:spacing w:val="4"/>
    </w:rPr>
  </w:style>
  <w:style w:type="paragraph" w:customStyle="1" w:styleId="30">
    <w:name w:val="div_document_left-box_section_nth-child(1)"/>
    <w:basedOn w:val="1"/>
    <w:qFormat/>
    <w:uiPriority w:val="0"/>
  </w:style>
  <w:style w:type="paragraph" w:customStyle="1" w:styleId="31">
    <w:name w:val="div_document_section_nth-child(1)_sectiongapdiv"/>
    <w:basedOn w:val="1"/>
    <w:qFormat/>
    <w:uiPriority w:val="0"/>
    <w:rPr>
      <w:vanish/>
    </w:rPr>
  </w:style>
  <w:style w:type="paragraph" w:customStyle="1" w:styleId="32">
    <w:name w:val="div_document_left-box_summary_paragraph"/>
    <w:basedOn w:val="1"/>
    <w:qFormat/>
    <w:uiPriority w:val="0"/>
  </w:style>
  <w:style w:type="paragraph" w:customStyle="1" w:styleId="33">
    <w:name w:val="div_document_left-box_summary_paragraph_singlecolumn"/>
    <w:basedOn w:val="1"/>
    <w:qFormat/>
    <w:uiPriority w:val="0"/>
  </w:style>
  <w:style w:type="paragraph" w:customStyle="1" w:styleId="34">
    <w:name w:val="p"/>
    <w:basedOn w:val="1"/>
    <w:qFormat/>
    <w:uiPriority w:val="0"/>
  </w:style>
  <w:style w:type="paragraph" w:customStyle="1" w:styleId="35">
    <w:name w:val="div"/>
    <w:basedOn w:val="1"/>
    <w:qFormat/>
    <w:uiPriority w:val="0"/>
  </w:style>
  <w:style w:type="paragraph" w:customStyle="1" w:styleId="36">
    <w:name w:val="div_document_sectiongapdiv"/>
    <w:basedOn w:val="1"/>
    <w:qFormat/>
    <w:uiPriority w:val="0"/>
    <w:pPr>
      <w:spacing w:line="400" w:lineRule="atLeast"/>
    </w:pPr>
  </w:style>
  <w:style w:type="paragraph" w:customStyle="1" w:styleId="37">
    <w:name w:val="div_document_div_heading"/>
    <w:basedOn w:val="1"/>
    <w:qFormat/>
    <w:uiPriority w:val="0"/>
    <w:pPr>
      <w:spacing w:line="440" w:lineRule="atLeast"/>
    </w:pPr>
  </w:style>
  <w:style w:type="paragraph" w:customStyle="1" w:styleId="38">
    <w:name w:val="div_document_sectiontitle"/>
    <w:basedOn w:val="1"/>
    <w:qFormat/>
    <w:uiPriority w:val="0"/>
    <w:rPr>
      <w:color w:val="102A73"/>
      <w:sz w:val="32"/>
      <w:szCs w:val="32"/>
    </w:rPr>
  </w:style>
  <w:style w:type="paragraph" w:customStyle="1" w:styleId="39">
    <w:name w:val="headinggappadding"/>
    <w:basedOn w:val="1"/>
    <w:qFormat/>
    <w:uiPriority w:val="0"/>
    <w:pPr>
      <w:spacing w:line="60" w:lineRule="atLeast"/>
    </w:pPr>
    <w:rPr>
      <w:sz w:val="2"/>
      <w:szCs w:val="2"/>
    </w:rPr>
  </w:style>
  <w:style w:type="paragraph" w:customStyle="1" w:styleId="40">
    <w:name w:val="headinggapdiv"/>
    <w:basedOn w:val="1"/>
    <w:qFormat/>
    <w:uiPriority w:val="0"/>
    <w:pPr>
      <w:pBdr>
        <w:top w:val="single" w:color="D5D6D6" w:sz="8" w:space="0"/>
      </w:pBdr>
      <w:spacing w:line="200" w:lineRule="atLeast"/>
    </w:pPr>
    <w:rPr>
      <w:sz w:val="14"/>
      <w:szCs w:val="14"/>
    </w:rPr>
  </w:style>
  <w:style w:type="character" w:customStyle="1" w:styleId="41">
    <w:name w:val="div_document_left-box_paddedline_date-content"/>
    <w:basedOn w:val="8"/>
    <w:qFormat/>
    <w:uiPriority w:val="0"/>
    <w:rPr>
      <w:b/>
      <w:bCs/>
    </w:rPr>
  </w:style>
  <w:style w:type="character" w:customStyle="1" w:styleId="42">
    <w:name w:val="div_document_jobdates"/>
    <w:basedOn w:val="8"/>
    <w:qFormat/>
    <w:uiPriority w:val="0"/>
    <w:rPr>
      <w:sz w:val="22"/>
      <w:szCs w:val="22"/>
    </w:rPr>
  </w:style>
  <w:style w:type="character" w:customStyle="1" w:styleId="43">
    <w:name w:val="div_document_left-box_datetable_pindcell"/>
    <w:basedOn w:val="8"/>
    <w:qFormat/>
    <w:uiPriority w:val="0"/>
  </w:style>
  <w:style w:type="character" w:customStyle="1" w:styleId="44">
    <w:name w:val="div_document_left-box_paragraph_singlecolumn"/>
    <w:basedOn w:val="8"/>
    <w:qFormat/>
    <w:uiPriority w:val="0"/>
  </w:style>
  <w:style w:type="paragraph" w:customStyle="1" w:styleId="45">
    <w:name w:val="div_document_paddedline"/>
    <w:basedOn w:val="1"/>
    <w:qFormat/>
    <w:uiPriority w:val="0"/>
  </w:style>
  <w:style w:type="character" w:customStyle="1" w:styleId="46">
    <w:name w:val="div_document_txtBold"/>
    <w:basedOn w:val="8"/>
    <w:qFormat/>
    <w:uiPriority w:val="0"/>
    <w:rPr>
      <w:b/>
      <w:bCs/>
    </w:rPr>
  </w:style>
  <w:style w:type="paragraph" w:customStyle="1" w:styleId="47">
    <w:name w:val="div_document_locationGap"/>
    <w:basedOn w:val="1"/>
    <w:qFormat/>
    <w:uiPriority w:val="0"/>
  </w:style>
  <w:style w:type="paragraph" w:customStyle="1" w:styleId="48">
    <w:name w:val="div_document_li"/>
    <w:basedOn w:val="1"/>
    <w:qFormat/>
    <w:uiPriority w:val="0"/>
    <w:pPr>
      <w:pBdr>
        <w:left w:val="none" w:color="auto" w:sz="0" w:space="4"/>
      </w:pBdr>
    </w:pPr>
  </w:style>
  <w:style w:type="table" w:customStyle="1" w:styleId="49">
    <w:name w:val="div_document_left-box_experience_paragraph"/>
    <w:basedOn w:val="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div_document_degreeGap"/>
    <w:basedOn w:val="1"/>
    <w:qFormat/>
    <w:uiPriority w:val="0"/>
  </w:style>
  <w:style w:type="paragraph" w:customStyle="1" w:styleId="51">
    <w:name w:val="div_document_txtItl"/>
    <w:basedOn w:val="1"/>
    <w:qFormat/>
    <w:uiPriority w:val="0"/>
    <w:rPr>
      <w:i/>
      <w:iCs/>
    </w:rPr>
  </w:style>
  <w:style w:type="character" w:customStyle="1" w:styleId="52">
    <w:name w:val="div_document_education_joblocation"/>
    <w:basedOn w:val="8"/>
    <w:qFormat/>
    <w:uiPriority w:val="0"/>
    <w:rPr>
      <w:i/>
      <w:iCs/>
    </w:rPr>
  </w:style>
  <w:style w:type="table" w:customStyle="1" w:styleId="53">
    <w:name w:val="div_document_left-box_education_paragraph"/>
    <w:basedOn w:val="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4">
    <w:name w:val="div_document_left-box_paddedline_date-content Paragraph"/>
    <w:basedOn w:val="1"/>
    <w:qFormat/>
    <w:uiPriority w:val="0"/>
    <w:pPr>
      <w:textAlignment w:val="top"/>
    </w:pPr>
    <w:rPr>
      <w:b/>
      <w:bCs/>
    </w:rPr>
  </w:style>
  <w:style w:type="table" w:customStyle="1" w:styleId="55">
    <w:name w:val="div_document_div_firstparagraph Table"/>
    <w:basedOn w:val="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div_document_div_paragraph"/>
    <w:basedOn w:val="9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7">
    <w:name w:val="div_document_left-box_paragraph_singlecolumn Paragraph"/>
    <w:basedOn w:val="1"/>
    <w:qFormat/>
    <w:uiPriority w:val="0"/>
  </w:style>
  <w:style w:type="character" w:customStyle="1" w:styleId="58">
    <w:name w:val="middleleftpaddingcell"/>
    <w:basedOn w:val="8"/>
    <w:qFormat/>
    <w:uiPriority w:val="0"/>
  </w:style>
  <w:style w:type="paragraph" w:customStyle="1" w:styleId="59">
    <w:name w:val="middleleftpaddingcell Paragraph"/>
    <w:basedOn w:val="1"/>
    <w:qFormat/>
    <w:uiPriority w:val="0"/>
  </w:style>
  <w:style w:type="character" w:customStyle="1" w:styleId="60">
    <w:name w:val="middlerightpaddingcell"/>
    <w:basedOn w:val="8"/>
    <w:qFormat/>
    <w:uiPriority w:val="0"/>
    <w:rPr>
      <w:shd w:val="clear" w:color="auto" w:fill="F4F4F4"/>
    </w:rPr>
  </w:style>
  <w:style w:type="character" w:customStyle="1" w:styleId="61">
    <w:name w:val="div_document_right-box"/>
    <w:basedOn w:val="8"/>
    <w:qFormat/>
    <w:uiPriority w:val="0"/>
    <w:rPr>
      <w:spacing w:val="4"/>
      <w:shd w:val="clear" w:color="auto" w:fill="F4F4F4"/>
    </w:rPr>
  </w:style>
  <w:style w:type="paragraph" w:customStyle="1" w:styleId="62">
    <w:name w:val="div_document_right-box_section_nth-child(1)"/>
    <w:basedOn w:val="1"/>
    <w:qFormat/>
    <w:uiPriority w:val="0"/>
  </w:style>
  <w:style w:type="paragraph" w:customStyle="1" w:styleId="63">
    <w:name w:val="div_document_address_singlecolumn"/>
    <w:basedOn w:val="1"/>
    <w:qFormat/>
    <w:uiPriority w:val="0"/>
  </w:style>
  <w:style w:type="paragraph" w:customStyle="1" w:styleId="64">
    <w:name w:val="div_document_txtBold Paragraph"/>
    <w:basedOn w:val="1"/>
    <w:qFormat/>
    <w:uiPriority w:val="0"/>
    <w:rPr>
      <w:b/>
      <w:bCs/>
    </w:rPr>
  </w:style>
  <w:style w:type="paragraph" w:customStyle="1" w:styleId="65">
    <w:name w:val="div_document_word-break Paragraph"/>
    <w:basedOn w:val="1"/>
    <w:qFormat/>
    <w:uiPriority w:val="0"/>
  </w:style>
  <w:style w:type="character" w:customStyle="1" w:styleId="66">
    <w:name w:val="common-lngg-skill_paragraph_field"/>
    <w:basedOn w:val="8"/>
    <w:qFormat/>
    <w:uiPriority w:val="0"/>
  </w:style>
  <w:style w:type="character" w:customStyle="1" w:styleId="67">
    <w:name w:val="common-lngg-skill_fieldSKC1_p"/>
    <w:basedOn w:val="8"/>
    <w:qFormat/>
    <w:uiPriority w:val="0"/>
  </w:style>
  <w:style w:type="paragraph" w:customStyle="1" w:styleId="68">
    <w:name w:val="div_document_common-lngg-skill_paragraph_not(.nativeLangPara)_paddedline"/>
    <w:basedOn w:val="1"/>
    <w:qFormat/>
    <w:uiPriority w:val="0"/>
    <w:pPr>
      <w:jc w:val="right"/>
    </w:pPr>
  </w:style>
  <w:style w:type="character" w:customStyle="1" w:styleId="69">
    <w:name w:val="div Character"/>
    <w:basedOn w:val="8"/>
    <w:qFormat/>
    <w:uiPriority w:val="0"/>
    <w:rPr>
      <w:vertAlign w:val="baseline"/>
    </w:rPr>
  </w:style>
  <w:style w:type="paragraph" w:customStyle="1" w:styleId="70">
    <w:name w:val="div_document_div_paragraph Paragraph"/>
    <w:basedOn w:val="1"/>
    <w:qFormat/>
    <w:uiPriority w:val="0"/>
  </w:style>
  <w:style w:type="character" w:customStyle="1" w:styleId="71">
    <w:name w:val="rightpaddingcell"/>
    <w:basedOn w:val="8"/>
    <w:qFormat/>
    <w:uiPriority w:val="0"/>
    <w:rPr>
      <w:shd w:val="clear" w:color="auto" w:fill="F4F4F4"/>
    </w:rPr>
  </w:style>
  <w:style w:type="paragraph" w:customStyle="1" w:styleId="72">
    <w:name w:val="rightpaddingcell Paragraph"/>
    <w:basedOn w:val="1"/>
    <w:qFormat/>
    <w:uiPriority w:val="0"/>
    <w:pPr>
      <w:shd w:val="clear" w:color="auto" w:fill="F4F4F4"/>
    </w:pPr>
    <w:rPr>
      <w:shd w:val="clear" w:color="auto" w:fill="F4F4F4"/>
    </w:rPr>
  </w:style>
  <w:style w:type="table" w:customStyle="1" w:styleId="73">
    <w:name w:val="div_document &gt; div_not(.topsection)"/>
    <w:basedOn w:val="9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408</Words>
  <Characters>2326</Characters>
  <Lines>19</Lines>
  <Paragraphs>5</Paragraphs>
  <TotalTime>20</TotalTime>
  <ScaleCrop>false</ScaleCrop>
  <LinksUpToDate>false</LinksUpToDate>
  <CharactersWithSpaces>2729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2024-08-20T09:15:00Z</dcterms:created>
  <dc:creator>benedicth joseph</dc:creator>
  <cp:lastModifiedBy>keith</cp:lastModifiedBy>
  <cp:lastPrinted>2024-08-20T09:20:00Z</cp:lastPrinted>
  <dcterms:modified xsi:type="dcterms:W3CDTF">2024-09-21T13:42:49Z</dcterms:modified>
  <dc:title>Keith Ncube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9d5f0d01-9b34-4bfc-9854-d3617352a1c8</vt:lpwstr>
  </property>
  <property fmtid="{D5CDD505-2E9C-101B-9397-08002B2CF9AE}" pid="3" name="x1ye=0">
    <vt:lpwstr>OH0AAB+LCAAAAAAABAAUm0V2hAAQBQ/EArcl7jC47PDBfZDThyzz8oL+/l2VZDCUQzEOEliGY2GEpHEOwnFYIAhcFCgKQztAMGuxd6MMYA2MG9Uo4IcRCTl+mjsLbzuGOgcfze0WD/z2FysXm/ZfVQ6srR1hiM32mMxZylPVcqpBbxgsQDAUa3RmMCxRtN63cNb0Pe23kT+SsaDyFLKcKIah2oW9PggidYvsw8Um4XxuT5GM5oTs8aM1XPeQNRQ</vt:lpwstr>
  </property>
  <property fmtid="{D5CDD505-2E9C-101B-9397-08002B2CF9AE}" pid="4" name="x1ye=1">
    <vt:lpwstr>BoZaAPSEMaW5wmg3xbitvtvBNwEltcqaqeNwdJamTtQmfGrAmAQCDPCsRa13KCBbBfJkBcXqysmX98lpGiDmJMEmAtBliZWi5l7yUsjau6dIRhxWUdHzhIIthr0bo+Wyl+wy/nIb5ENs6OrX2faTuw7F2Ac3RpziEvfbk+GKz8MkxuDsSMrn5Mkx1yaV9q4LNoNe8dk9d/KqSsu9TwncWCaUcqlEqRurgG4CuUmqikXG1QsjMnaMQufYKaaJke2</vt:lpwstr>
  </property>
  <property fmtid="{D5CDD505-2E9C-101B-9397-08002B2CF9AE}" pid="5" name="x1ye=10">
    <vt:lpwstr>nufU5iXXEfMN5DasybbHdp0vp9L7VXhm5pYqtKNtPaJoRChvDDh0bswEmRSRecK1ax6viNV7/yvLfoxuySbpDHJ875F8BfBHFIopnw77p8frAPbI3Rs4UEVYMrSTfIVudjOegK2yQ+O2vcsLn0m5zrlF3awCFBM5XfD6eYKucd8oJf0GNVXkrIA0scSEwc3UQ9tbiasVinz/ZdGKyun96TzGKj9/s669jbtl+wBKrdEJmMV9EvopkxdwplF28u0</vt:lpwstr>
  </property>
  <property fmtid="{D5CDD505-2E9C-101B-9397-08002B2CF9AE}" pid="6" name="x1ye=100">
    <vt:lpwstr>dMEvygdjJPZHM5S2Zb6FTPxEi0oMNzq72BNUM1Zf0ro/aAjaJJcBaArgR88AjM+J7A8Nzrxc6huqw0c1axd5ZNwe5zAHN1N7FMezv3hkfIAa0fBCgcesU0n0EgEn1xhxt4q+c/HGSWoWFbjnBksymbYoB+lbe1SxfENiVXRwQJvzaKjPDS+k4zDJ9ZQ3kq3FeCq8DB4Jlk3td/dXIqddnoam+fHlq3O7jSPqyDZUU3iFmfuqJUi9rAwg1+0yvJL</vt:lpwstr>
  </property>
  <property fmtid="{D5CDD505-2E9C-101B-9397-08002B2CF9AE}" pid="7" name="x1ye=101">
    <vt:lpwstr>LWc3uIDbEU0bgH/xXgbVns8BrhdthW3Lt89qlnlkqUDwBZUG5ohvce8EwwYh3PLppKVNPHRIUNymOTE+s0v3dZlbOMx0Oh0v4a7cZobGBOmvas82UFnwr8GgrIrtZOX4kdfUf6R7VYbCSEUGRZp9DYa25F3eKPt9W1k/YHu9UbySyuLS1o83PE9PCvIi0GTgWZKWQHmViy+TVqn9GXXbDE7D5qNmvxOA6/tcZ7Y2IhF37m4vnBPqruF1jJ5VOA7</vt:lpwstr>
  </property>
  <property fmtid="{D5CDD505-2E9C-101B-9397-08002B2CF9AE}" pid="8" name="x1ye=102">
    <vt:lpwstr>El2P5rcn7yWHjPEx6NZZR9fwgEQa7+BGkXT88KUCA0hjoEcQEW0BPzirU+6XewPvN5IF+PNBqg7TYgFJBZLsQm2xLpTigGNJLeAIOid1Pk/Go31UBcn8EZIpO/BnEepvQqU0x5OPhs+G4FoI1AGSeMGqziuuAcokWvh09DFVeQuRveVZ7YSLFQS4m385RKTPNFa3QUO/LFusvjLtlNyIwOxzXKmFExaWNW+rcswH63H3xJ/94Tgunss//27mgZH</vt:lpwstr>
  </property>
  <property fmtid="{D5CDD505-2E9C-101B-9397-08002B2CF9AE}" pid="9" name="x1ye=103">
    <vt:lpwstr>OaGePwd5+SRA28a7f4UWMOFzqImvhTQY1mzHR7CUafkn+/4w82AJw62bC0JsF98RuHPziRrGpqxDpjFkRcELH89eD6KvNt/5b1Kqg5jZMSCYr2ROsTDC8+/rJUP/SutJmBsJWm7VWzfUeYQlu7JNeQXgbSDwe9z2pOXjbyYkSJhhSCqFkDRPNfykOLTq9GBkN6o/pCibmeDQQhYN9Y7VbKs+9yaeMFlZDlUazSFSRi0dlwh5OsY1XLlnWt14BQV</vt:lpwstr>
  </property>
  <property fmtid="{D5CDD505-2E9C-101B-9397-08002B2CF9AE}" pid="10" name="x1ye=104">
    <vt:lpwstr>PnZWwa93LM6Ta72zT8Lm6P4s2Y3VYMV+SXX//KcwNZ5dXCRGI/LAdITmSgSVuqkUp8KZatDShnjNNkuWuPIqpx671gII4i+DsaD3ti7tuaWqjlc5CNIXTw3foVSSX9uLuUoqOzR/o5J5YyWbKebnu9QdIJokRKG44ZEKJMdZPxrUnuEASWMYSZgLn2WMci3E85FYzNZ3E2DJ+eo1WEtvGRqsJREgZlb0unv83qlHOx3D1pHTHzUhP/ki6jJ7SGW</vt:lpwstr>
  </property>
  <property fmtid="{D5CDD505-2E9C-101B-9397-08002B2CF9AE}" pid="11" name="x1ye=105">
    <vt:lpwstr>uwUA2Z1Rs46C1hz5zsF4RuWv9HtMNNk8nmL2xkOrgdIMSAsDx3U3mOpE8wgcoLpklsWYhwkLKgq3vr+3usNyxSdCxN+EbwvgIXbztuGdzmzP4m+/WFvDqm0Lgs8I1JU2AA9xxDnPBKGqUwofBTsqI4bEZ3O/QE1YTtEUB+O9vfBt/I7Ez/btrwSRwGfzp2Jc+GggXkCfsi4LOR7AQJ8NF9VW95PuyUMTa+ZuV+o4KZdi1PFOYKSD4QBb7S8qLt1</vt:lpwstr>
  </property>
  <property fmtid="{D5CDD505-2E9C-101B-9397-08002B2CF9AE}" pid="12" name="x1ye=106">
    <vt:lpwstr>u1W5Vp5xAwNkHRKUkMeeeRWMzrvFmlxqLPM6FbpWY7oYLVTmcSTobgKjZrEMoP1m4fbARzNfi+6s2DVHmWFqxKX73goUV6fCAi9Ob9eTM25kggWXfiuz2abzXO37/v4k2ZS2HV2MjJemhL66FC34YW/Y2LNPcC/xLjCAs+vXjAtKJhIRGRHXhgWW/+i2a9AQCGqpYdHNCeRFU4TtCKhegyrEVQKUXgPC4haTUVO4HJemJRLqc18pUA7BhhM+2tc</vt:lpwstr>
  </property>
  <property fmtid="{D5CDD505-2E9C-101B-9397-08002B2CF9AE}" pid="13" name="x1ye=107">
    <vt:lpwstr>kmywXEpWpq2jlEEWbYgxUvoT8ZC3805gWxtjhmcGLz9VgYGZ9vZlaYZR3eu7LKnTWGWiX5hHT4xXboAvorw2g3tEE1WvRqE0icDQ4zG4jYTU6Ljje2GcS7EmxVvEIx4AbxN1sR3K4qPWEuuGrpClxLsuPK38sa0vyFhVr4LWJFcpQpMmAqXIQUvxXVVA0WzKlMnRw8WXsjWo5fuwK/CyjTFrT/pR58XsD256ZkXCUm16AJiQb4MHGQtsYFGhMdZ</vt:lpwstr>
  </property>
  <property fmtid="{D5CDD505-2E9C-101B-9397-08002B2CF9AE}" pid="14" name="x1ye=108">
    <vt:lpwstr>o3mWjctNy5BJrgs4ktICMcj3321LJpMdQv37tLfhBv2MOb86BXoadur4XRuqB1u5fiLfOXlFSgVIyyjCI6F5U9NoB9e4d9Ay4G8js7M68z8+a9voFqWya6/kIpfITVdFjRKoi/kAZ/ICujDo4xOAT7eO207C+KmOyoMqnAwQ2kUkTK5cQcu/T9Rbl6z1LFm56LDhLzIQAXydACeYkrjfL3JJn9SzdteX6ChqHmJa7Pr3mgrON8VI/xAy08EcrGf</vt:lpwstr>
  </property>
  <property fmtid="{D5CDD505-2E9C-101B-9397-08002B2CF9AE}" pid="15" name="x1ye=109">
    <vt:lpwstr>hrsTfjUKGrRiA3Z++SOt8WFg3MRl+iqXsgskDufqLeBai/iGGAxS+t7vAbKJaDolhm1XmcJfx4N5z4uERFbS2c533Ewt7GkBkRsP8bAF1uspFIK+tU3dqCJGBijNrZ7tBtXTq9jc+csR+tugz7FdTvuegdlqZf9KF1BgQs1eicdSWfg/pBPjjUcrR7m2xpOHYTldJAuuq04x+FZMn3Qwd0wfDpUW/+UEE0Xjo3bex+9wOulF0POabig1HEhmVrl</vt:lpwstr>
  </property>
  <property fmtid="{D5CDD505-2E9C-101B-9397-08002B2CF9AE}" pid="16" name="x1ye=11">
    <vt:lpwstr>XiNM+Sffy8SF63ZnKjldYMxzoi6KZQb3Hz2/Pu95Qa1MwRI+IGJ+uHn4pqPWkfmKGujyO0yWqr+DiOec1rQVGB6LWBrzTyt6S9uDgz6aZR+ZkyBPXdva4km6Y9rtgps+aj4qc/8B4sH3DwG4PbELVWj3KoXnZv2RE21E3Wwog2h8wPWmGYQKLhExwbj1tsRAUtxmtQJKZ31jzCGz4HZCSMfRXOkferkOKeTpkkbxk9MnSyR0K9Q2hKWx3KcGamh</vt:lpwstr>
  </property>
  <property fmtid="{D5CDD505-2E9C-101B-9397-08002B2CF9AE}" pid="17" name="x1ye=110">
    <vt:lpwstr>8JCYdzn7DKxn9LWD4UZR6w68Cmi1Xon4jIMR5hbAtPuqTaXbHqz1XRhSoq0Oe1FtDdOtq7VBE7iFlykRmgYD914c7JXzJKI0rmRTfhAupQIP9NqSprgHFVVlmXiYiGyOObJqt5TPqHU0/LhDh/2Z4MnkwfB6zVe/u+amZEZdBfyO/vybug7UpM9vNom2jP9aYM+te++A5r+BSaSaWZvcw6gkw+uZ9rIBTeUKcgGnBmCszmLfANP+Ag4BpNb6cLO</vt:lpwstr>
  </property>
  <property fmtid="{D5CDD505-2E9C-101B-9397-08002B2CF9AE}" pid="18" name="x1ye=111">
    <vt:lpwstr>AoaPCte7oSuqkJLCcEtMSDUnO55fqXwFKSjI7klNeKpO4B9shmvuWDnquxOkg7jMl6zz6pHMEwwaMA6vY5k3LcA1TmsC45vcloljYrHKfK219NZ8NIzPlZlb0HkeErqc9t4YXDIZzVAVtL3oww2sgNLuhEJFMl8kA2Js2pLMiDjHyzcjR1XLm0JMWPbsoP0HVjIGDx9vlgT8PN05fkXSyOi8uPFrzAMkt+N213nT+fsI3mSHOumgyanRh/AikC/</vt:lpwstr>
  </property>
  <property fmtid="{D5CDD505-2E9C-101B-9397-08002B2CF9AE}" pid="19" name="x1ye=112">
    <vt:lpwstr>Ain63akDP/RgQjNqMkSKjQ0Jzt19tqQvMOj1uRS0mnF39cm3BYBl7lIYS9o/jog5DjOPfiRYIIPWaX27Yvzi5Ci4YV9hT4ZlY+g6mGFHZsAetdLPTNH47a2SQQLL90YWf2i/vy6BVwuVlSwvpGvdt8/8tYjbT3RMPepClgRVEIIvuXGMQ8se+dUIcGPx/RLqjLVzc/7UIYUuzb2hWsggOLVaLBjhqYPryy3oUGz8COXDgyiMWsiP4Al2ZTjvQmy</vt:lpwstr>
  </property>
  <property fmtid="{D5CDD505-2E9C-101B-9397-08002B2CF9AE}" pid="20" name="x1ye=113">
    <vt:lpwstr>oLKNHm7VnOzACHS4suxdOd6tLRKS8w8GLPNBt6mzll+crJStRfPUO85kZklnaqD7C6HGzOqaFkl+6vZIWWJ5LMBAO+JGrn9vnE0rkvFSSBozS0Aja0TtQH/FkyA/xqxBF3sBgi+xiYBEegF5W1o3UFpkZfb5AEWNmbt+ifo2/tn0Orsk0YVzNwGFHX3u+AeQpQduX2ywfoK19z00eMFZbK8NRZqeq7jsBKlGZt/s8xdMYzhBl1i2nL1ettUKGeR</vt:lpwstr>
  </property>
  <property fmtid="{D5CDD505-2E9C-101B-9397-08002B2CF9AE}" pid="21" name="x1ye=114">
    <vt:lpwstr>F9d/ttVJsrPZS1yzCk/j1e26+RK37Yg0un5lv4Z0V8G7NjG8/84BF9hZshOw880ymaDPVufsH99Ko+I2clx0JACndhq5U9h4WIX4YP5JaQkzo62UyuBpLThxoI95XCrp8kFGvUbi8JA3y1PNLlpNGm5QEIqC1ET9+c1lvA6TS6DU7NELsjRuMaT1e8IgkKb9PI7lHiDy7yMkqQ4Vt1n2X7HcTPNFfJbzszDGO8tND5LUCmis4WMPiC+BzeW/pES</vt:lpwstr>
  </property>
  <property fmtid="{D5CDD505-2E9C-101B-9397-08002B2CF9AE}" pid="22" name="x1ye=115">
    <vt:lpwstr>Ozfro9Wt8lfK5p1xp6MATFRmx8eKDcTe200+pMzjjji320XUmPwBHCyz5Xftc6eOUyyR07WcYcp06aHPR2IuDENUidNoSkTEHA8GrX6hBq1eTzyoymqVXvrEZfYFFyiTqz7SIOpIK/LQlrTejBneszLDbfNduOitTSHiGE0Lraw7PtfHMPGjWGHfizJddCDgQejb/uHELVi+PbCbwntsIjnbP18DACm7DBb+j5ou12opJcZP9AQtd9vkLEnW3X3</vt:lpwstr>
  </property>
  <property fmtid="{D5CDD505-2E9C-101B-9397-08002B2CF9AE}" pid="23" name="x1ye=116">
    <vt:lpwstr>Iksx31ruSIbS6lEkdzNXWvdaEfYJ8XlSava8cT69ZDZdmTQrEcCGb23OMbLbNE/58g6vXKcPxNfbmIpBQKGXZDnWCLgOpvlUIyjLFjaPeyHx80A6PmJFR/WnXDHyywv+Ex0DHW8umr4fJRMXUDW73eijDHSfpiPQGOTxYOo4r9YaXNvYY5F+3Bhyuz++pJt+zunpgfXRocvL31YfW0Hk/Gmsa1qyNk6ML3uYfbrTVd0aCp5yl8GGiFmTgor5DYu</vt:lpwstr>
  </property>
  <property fmtid="{D5CDD505-2E9C-101B-9397-08002B2CF9AE}" pid="24" name="x1ye=117">
    <vt:lpwstr>OU6RDV4/34TZ474mffmXh4F+w1g21LUUXH+FhB0mvFOgGoZryLeU/0jLUn+MLRlMZ7REmhkr5df1kgsbaSboUFJ49dxTKeRRmXgEtHGB8u0Vto24axM967S1G5wvBI96rWIgoT4ZydGKEztljF4kvF3OR5WNDv5AF5X3l8wGPxaT8yPIY0ABp5LEr+kgBD9gty5NMz6Rf5VwtEFWVQhHHX+r3PiMGe72D4rzGl8z8xZhuXIizIzht+qGUekJ76a</vt:lpwstr>
  </property>
  <property fmtid="{D5CDD505-2E9C-101B-9397-08002B2CF9AE}" pid="25" name="x1ye=118">
    <vt:lpwstr>ytZCC+LoXtb0ShNJ39WGJX0vnGFmlkE53f2e8BmTMvsBw4h1Ag+Kjez1nm26lHYL8H1OCnRip/ZMWWEkP7i+1sxb854TWuQuzjccBiyGKi5mUTjqq0EGAdefGzxAa2B8s5/R2/8NfGByVvGyBa2bt/pXNFzeV3J9ZvI5Q3NxUNZjmIWFAunn5LHHU3M9zduRbxRB9aRnZKjTgof49g30Qd3BjMkmNtPcQE6yYfCd3rcRtS5KVUdUE8caKgoJzEv</vt:lpwstr>
  </property>
  <property fmtid="{D5CDD505-2E9C-101B-9397-08002B2CF9AE}" pid="26" name="x1ye=119">
    <vt:lpwstr>8VPfjRecM99XMCI93fgiUvU2QSSeVvElxPn8RloJEdD8OXxpR9knonALpRWKMapx7ku/ASbMr4uYyXM7TjnJL9DGDvYsPvsrpBHj/n85/i5Taox49AAbOjIxKDgjhHpyvD8lpTXtHxNPlHTbcyvAWNxLKBET7/xXd5JvRvEhUUWGUKL6eEM/jj6TTyKZyBXMF/nAP7aY5V7IqZsN00Cb5bDCaRGKNBNkWM103QkU9YpO1Y2hCyxLVePMKBldFw4</vt:lpwstr>
  </property>
  <property fmtid="{D5CDD505-2E9C-101B-9397-08002B2CF9AE}" pid="27" name="x1ye=12">
    <vt:lpwstr>XhDauMwymbaIpjvVoSbATw/ZM98HfoHicxfzqP+mAsaAArVt3NqdxaGWRJIPh0y//gMLnNxujMtsXXO3CuxnWUYwcTNGHvTCFzKgcztvNdCPX4mu5260CniSTGbTW1UtMOh5LzzuP8pS8BwmzRUiuYjCeM1nJNqy1Sbj3IAeB+4Gbr6K3JBjbaVmGsFalmyNhGTaiM3nDsjkJMVDc030qBSzgyuQc5hfis55kj34d+MMPxhzqC/xeMPSE8gept8</vt:lpwstr>
  </property>
  <property fmtid="{D5CDD505-2E9C-101B-9397-08002B2CF9AE}" pid="28" name="x1ye=120">
    <vt:lpwstr>xVfsQzvYNQPlLOOWtk6gl9iEQrsg3/d2RlqN5avjmNZxWI3QxnroEyMH7/6RoM31Plbgb/N3KfKWRAFF/33WT673fxlpf1BMfHeoeUfFz1FrSlLVuDQAZefWIN6KhPsS3aOybzm08SL2XFZv3i2f920K0WduCfyRP7QFwFwF/uA1NsiPALOFpdeoo78wx21VF+C/7MvafASL1vx8wTY75IonA8qGbtEumo93CQXe0jxb2FmLxSGk9r8fzbp9g0u</vt:lpwstr>
  </property>
  <property fmtid="{D5CDD505-2E9C-101B-9397-08002B2CF9AE}" pid="29" name="x1ye=121">
    <vt:lpwstr>EHD8yaVFFGnUNqmoGNCvCELDguiC01uYa2q0L+/tVNfH0x15xrr8Jy9szr8IfL7gzUGD1Bi8eo8Al1K8l1jj03LJQpmn/NlVBf4ZPDofIC9VfHHnJOQkm3hjp1Rf1+EfVlZg3ygzldX9EORWRfKPmzLv5rvbQIKYGWufcpxIGJJu0Jmo8G6r1Y4vOlRr8lWePBHTo9BhfsC/UALD9ORu2zebhhBFEPU+ACpskd/U6GF3wjSidVhGfOUUoBK73Wp</vt:lpwstr>
  </property>
  <property fmtid="{D5CDD505-2E9C-101B-9397-08002B2CF9AE}" pid="30" name="x1ye=122">
    <vt:lpwstr>6HkJNVQfgmZF2KxwABSbO1n/YwUadV0EX5oDyNpQoaY+W4Dn4Fi/4R64E9nJZBFdi3H3jt1WBvA1atnJbwXP1oLeWSWIy4fomypR+wec1wFYhy2NwzrQQZop6fEkjr0vwWZDzl7SM8Iz8YEXQxiEx8Q2Y94202Gy3wgi3OZ3eWqU0giPir3gbkSBXrv8ZP6fw0v+HO425TbkyN7Yvf6feknQupf/pFbwwggWwmzF72CEQDZSE3Gd/E35EhdTaU+</vt:lpwstr>
  </property>
  <property fmtid="{D5CDD505-2E9C-101B-9397-08002B2CF9AE}" pid="31" name="x1ye=123">
    <vt:lpwstr>ulS3xCHNlIk1HofID0GoQu9dwec55XEmh0SYnH9vvnfv+s1rU5Xpj60cNBpVlthS1tXKPIJvAcXOZi+zK24hiWMyfjYut/zcX3jzEoCpL8VG4qAfM8zfmWjeBkHynkLGmTqFOOhm3OzaiAAF2pZKa7Chp5wfrlFuSevh7xaA9EYQIb2WjgLCYwUVzuQPLt9qz6lzYzIjzHwlPHMWWyANBd6oWNgxncy9S6+jbh/HKRa5a+VrxcW17xpm4wsL0Z2</vt:lpwstr>
  </property>
  <property fmtid="{D5CDD505-2E9C-101B-9397-08002B2CF9AE}" pid="32" name="x1ye=124">
    <vt:lpwstr>LS9c9ntRYpNAa2AVxaG/JbAcunBpcDt+OQ3qPb+aup/vu0bt+rlNnfKXnMmHSURSdz6825kn3A4R9nM9C48M6tCd20f1S5w9m/lRvpWX61+L/RQEDMPtrQLae62mhR/n3Fw3cTnoT0Bx1GKeP7nh+Lr6cmldgwG0A3KyRaUgTfDQhb6eOtRQF7snGtLLFXU/htU8uROiVRiPO5BVOYxTwm8TsLyWiW05FMmKRSiuDxBmcvWncadqUwuWEnwt+jZ</vt:lpwstr>
  </property>
  <property fmtid="{D5CDD505-2E9C-101B-9397-08002B2CF9AE}" pid="33" name="x1ye=125">
    <vt:lpwstr>t1+sVCymu8c2rTxQ2ILtEHy5nHrv6mKlMVrM125+Eqn+HShENV5xM/c7dN8fIPgfwesBvCW9ttFoyxsI6M2kAIK0kK97NEl+O+eAwMfgU1CoAxhU7XdbPJa3ubvmz9k2Vlj2ABxy2Y+GeOgRrF0joHiaGaGvSUk9QS9DwKuir3Zy61JEKSRSC5Q+NzM6XxMD1g5/LPsFNc+BTJcIpQURRCueMJMdZLWNR+YYsQ6CVNLdmzB/3ueNKwlJMWYPVyz</vt:lpwstr>
  </property>
  <property fmtid="{D5CDD505-2E9C-101B-9397-08002B2CF9AE}" pid="34" name="x1ye=126">
    <vt:lpwstr>8rCEm6Yf/SVbpw+XErlMRqbU3n9h3/Ly5Kbvm1cOg+QwfSx6VQe8Yn2t/36N0s0oFUNJrzCA7nebxiXlmHSe5GdtFR/gaJtsCwjpT5Yr5ATlvfW+hE9lm25fMy1BjGWafBkfxI5WPqsPlTnwhntC4tVO4wVZu7Mz2no06PEklvf4nvtuc8Lz17y3ydNmdGBYD8qda68EYmA5nBvgyFE63l/o35EuQLk8S4SgJuIYDM20/RN3dYjJxkHgP95vr37</vt:lpwstr>
  </property>
  <property fmtid="{D5CDD505-2E9C-101B-9397-08002B2CF9AE}" pid="35" name="x1ye=127">
    <vt:lpwstr>z9IPCFdOH0AAA==</vt:lpwstr>
  </property>
  <property fmtid="{D5CDD505-2E9C-101B-9397-08002B2CF9AE}" pid="36" name="x1ye=13">
    <vt:lpwstr>AUcP4mFiZf/jzbFbLkM6NaL5S6tlzBF0qOAvfvsUFQNfc7/z5DswP1OzESi38wj6cRDsq27dxA4jpXHWYO6RoXGMHAFKl3gaKJuNT6msx1ZmH/ckNa2RFTpyM66Xy9YgFE/0o9fdBL7+4XeNlcxpxNKMM1ZbUDQRyfSwK9sA4TJFp+1WGzVoYtDbC6x5HQlFhKW3Hj125/Arkyk4pX/AAcSankgjmLNheUBFrdNBnUpsd477qmG9wPkkHs3M8Xd</vt:lpwstr>
  </property>
  <property fmtid="{D5CDD505-2E9C-101B-9397-08002B2CF9AE}" pid="37" name="x1ye=14">
    <vt:lpwstr>ib3Xsrb0yXkmEOusWNzBNxtZHpGZeupvvI5pB84+O6P8EVs4wufi+zIjc5LnaxmFMyOb9ipCy7EglbiQY+r5e3GDASG2gkvECFQgGVRCn+akJ4P2/xwOHSlD6ZZ+5J9RWcC6ocMNZ3yENQ0gh1FSjzqhyAVcgwNot1cRtl/IGOQ5cfp3Nrmk6A1gxUTf0hyAIvEsAGjFdY7v77asvHoilCnqrO+3kLcQeHrEbmg5hgrJ2rVVg5bN4K7MQK8UNN2</vt:lpwstr>
  </property>
  <property fmtid="{D5CDD505-2E9C-101B-9397-08002B2CF9AE}" pid="38" name="x1ye=15">
    <vt:lpwstr>hvpZNdwV1hbGeHl1WfHtunK4UtsMUI+sHIDiSWu1lNObp5a3CMC2Q93sCHFfOvzgJCDfs4LBp/Qg57Qh37Y0y2UBxwsWTuN9ynI4jfTjn3U3rJx0BYKDg3HYxnO5p3EEJB8aF67W9v65j4T2czDSAJ3ue0tgXgIiJxe59SSR7FN4/KcZuLwKdgXZr4MLWPANhPcEeJoN88MaGG2rO3dIyA5yfqgwlGUMHwYL3ObPqSLQa8VhbV3g+Symaq6CDHO</vt:lpwstr>
  </property>
  <property fmtid="{D5CDD505-2E9C-101B-9397-08002B2CF9AE}" pid="39" name="x1ye=16">
    <vt:lpwstr>1hbE+1JcXJRrW3JtzTPN3zlZz4O7jzb8roQZIGJwQK3IfxsurCGhugV626VfcEkGpIA+QzWim0XqRvmyJzRSildSo08xQn6aLn670+nTX+vFKAiMAowUtgigq4GuFtNl8z5kHKk0ZeFQf6WQMDxpXzPCzjrm6bTxGQDtnxFU+Rhnji3FrmlxfIkYXMU3cVmoM6GUdvdCrtC4vQdz8wI5/jK/5RNgNuQ0foyLhAKSC2LgyheO2ouYPhh34wfXXV9</vt:lpwstr>
  </property>
  <property fmtid="{D5CDD505-2E9C-101B-9397-08002B2CF9AE}" pid="40" name="x1ye=17">
    <vt:lpwstr>PfDI8TbuPWibUubHzK+VIECXEb4WqM51FLQApfRqhRkwuV2Z2eUMwWtp3zSI49h7Nkqcp8PUV026oDxUpPd+aCVjq5c9NOyjH80Vn68o1BIrjwaVcMVejvpxlDSNHBC5kdzlGsq7TVvFAl1JEVS7LOITWwNkvoL4XFwGxpshpD9ISEIFNtozx4OmLcKkDOzQ0xQWFoiLUrFq+aItGjEEi5yIjaZdhpbfUzcug2UAzx7HDB0dzEvKAjZUMK+mSbV</vt:lpwstr>
  </property>
  <property fmtid="{D5CDD505-2E9C-101B-9397-08002B2CF9AE}" pid="41" name="x1ye=18">
    <vt:lpwstr>ismq3y6/HQs1two3uUj93SQKUR93sZfKbqasZgvZlk9bd9na8wXubkYVEkm18hSRYLz1nFaWttLkk+nql3OBvp6YCkDt9gbrlv/AvFjY0v1GdTxBwNSBudZE9csl4XxvZkZev4Tr9r9Sfxcf+oYioF8NBPnv++3KEkq/bAqpRdei8Ii1ZqExFVU6cqG6i3pgemi1ed3+1W6pMDXwjl1NL68dqTt9pJnEwu/aDwZ2UWchnQJxIMFhjfN42Niu6Lx</vt:lpwstr>
  </property>
  <property fmtid="{D5CDD505-2E9C-101B-9397-08002B2CF9AE}" pid="42" name="x1ye=19">
    <vt:lpwstr>LgyP8Xn+AMjT19Y4s1/2vSZQvAubrnYehi7mq6XJssWafIYYcAPZXKMS+hpDn4aZ/CY+YxwdLVvlARVW9emF7PhHLuf496Kl9hXL/BjyN9vCxSHUXtUYK/8qhAjQJDlNaPPZn0r1gpGNN/RIs0aCL9AsbOaqTP0nHCF4525ZEJ8Bw0VhYAuOBMJLRIqMyAZXzUgy9NBjcn7eqtELO82rI+Yj6B+uRiaqY4QEQjgE7FZ+AqMm/K7kkL4xUj4N9zX</vt:lpwstr>
  </property>
  <property fmtid="{D5CDD505-2E9C-101B-9397-08002B2CF9AE}" pid="43" name="x1ye=2">
    <vt:lpwstr>mBouSvjaNBECPnNubS264yml2RxrT2Kzu6a54V2nKYUylcDO65WQMsiDkOaO7pk3qCzGCnBtK/0jdGyxW6o/JLSejIw2MyTUpAHbKltX4kH4qdnO2CnGcysi3Q2IrrflTPylJmY7JLPvQiL2l0Dolk8649lglCpdqTJt8kJdtpfNHR3iVMzE8/eswfoCUxUcpna1SerA4AWEqbKrLUCukdFYKNmm9DCgBFJWVnRpGojAiqGNiQZIWO6YsfuGR9B</vt:lpwstr>
  </property>
  <property fmtid="{D5CDD505-2E9C-101B-9397-08002B2CF9AE}" pid="44" name="x1ye=20">
    <vt:lpwstr>m6zZmU0tw3kP+z2RQ7wucv6uVtSstwVSUjddlvhxWei4oCLx6WO9iLYZslY5QG+I0Vx+Oh2xvxp7O/QG0IRQb2wtYMiXo9ss7dxFAPDMlVA0C9b8CbtQ3n9dGywI4pFW7A4f7Gs2WK+fEpwx4Ufj1RSqdrzXhmDym3hDGbj/SVVWfosvnQ+F9Rvl2WMGDOkk/i6eOznHzO+3j5ue6cU/CD/aLxrml9OR6IOgaKJ7EgPnZAah6SsFreBuUrmjT9s</vt:lpwstr>
  </property>
  <property fmtid="{D5CDD505-2E9C-101B-9397-08002B2CF9AE}" pid="45" name="x1ye=21">
    <vt:lpwstr>pAyhy1yBqon12289OgCr6MFy4otvoUhzODjwV2YA/mptjeCKxy3bXJBv8OlGbmwDGk0ZfvItq6WHuyMbP7Qbt/lyfneTcLCzPqhQ/+rexm08GCpn83n0qe0qI5/yaZErMgg6tte7nnl1ajlwxf403vaSTkGE22K6cUEQBcG7qm9IFi3+Xxc/VRh5W5ZCCMdEV9KlkDiNIBRS/cwfkTP3BLuco3B3weI3CYpvtKBGmx9Fx72cCyexag0bJKR15VI</vt:lpwstr>
  </property>
  <property fmtid="{D5CDD505-2E9C-101B-9397-08002B2CF9AE}" pid="46" name="x1ye=22">
    <vt:lpwstr>Bwvu6IeL62VNR6dzGOWnmbg6d6ze4lQWNuUT5Z+7xtHYAgVZN1D0GV+P4eazW+0F1biIIHtBNlU1BVMOOhNh9NCn3Es+DLsiArN/ZGINwKITfUVuzMi6Ptw8M/kaoh6gsF/XSUou9Z5dUWTAxvJyxrCZ+Wuo6cX4AcxVHQ2W29N0jqc4aK52U4n32Ad+a2nuooNCIiD9MQ0nqw1NGuDl2VX/XOoi3VS6Bu0rGJsysLu4Z5BNxVqdE8ovyFRySSS</vt:lpwstr>
  </property>
  <property fmtid="{D5CDD505-2E9C-101B-9397-08002B2CF9AE}" pid="47" name="x1ye=23">
    <vt:lpwstr>eADY4Xvgk6jlQ/ULUFBOxPJ67oVbzj6dgeGMOCn2AePEr2hUXnAzDsMJ4JP7qiMTKXyyhU12Q4fcFdoTufJlPVEveDyaa3X5Dc9iGxlYlXiAyN1Dri9CJ0Iwv3y/Ny1whrPns1nftAYtAxa45wWn6pO3xH19T2OaQVAgsyR7w44yhKYMaSu5maKDCVXDeqbeVYh5qb4O2VbQHnuWey4J766OeJJ6sEXW+JWT34xoAkOiUDyho/gaiiJi2CJFux+</vt:lpwstr>
  </property>
  <property fmtid="{D5CDD505-2E9C-101B-9397-08002B2CF9AE}" pid="48" name="x1ye=24">
    <vt:lpwstr>ppnLQx7XQa3UGm3keHzMP9A02gfThK99ThMM7VmF5jHyAZhz1FaSIEFB8GkMkLF6P7bfDdlUEVydV0dAx4JrUVPOMMVJEW4uDd7NF71moxzdj27iLRB3eTs9rBAXlDom2PBVmdRfLDZyrHqzrerSlH34WXrHji8EcbHAwNQhpuSxHpYp3Zh3HBSkgJ54o47CxxWR9+XLhiOQ6Xv2UsdQOBnl90aRN0/mstVAmSvvjx3i1vlsstwnHslNXSo+bc5</vt:lpwstr>
  </property>
  <property fmtid="{D5CDD505-2E9C-101B-9397-08002B2CF9AE}" pid="49" name="x1ye=25">
    <vt:lpwstr>iPfwyJ6fzJiUa+GXceqO2XpIFrJ0/C6VQ6tehzYpaY3GEqfPUjo1Q6RnVC735M6gkv4uKJ84nWAsoQLIeWfLh2tXZc3bbh7v2Ros4PzV6p6naUUNNZR/skaswLj3gQXwBzT3kKnM3jU8cVOrAST45bjtZLyETFdt3ryd0AcWqmAO/9qs/vub1Pn4ssG8Bub9lBdcFdzTSykUjwQjZIX7m3SHPTodmEKZfEKhKj9b0zyIR0M9LB0N9ysA6kppY18</vt:lpwstr>
  </property>
  <property fmtid="{D5CDD505-2E9C-101B-9397-08002B2CF9AE}" pid="50" name="x1ye=26">
    <vt:lpwstr>9U8KvJ+eRcSs13xe0cB22FZu/+7P3+Z3yPam+P8dTiPjbGFX7v+Nm9xOV+LtmgkmOO/QBQ85cUEbpcUqkSnWMGxCA9zmWxVqs7sgZoBO5JUc7U5Y7pk77RaPtt6muMmMytlEf2P1i2BPAJMbFwkx+cZ47XeytOqofPEH+DIFdVh2BPD+QT6aAi9KqoSVVypT8Y/IxdLhN6Iyvrt/CuCng4LW6j03lCHosqq7ELN5OVqUD4jx+3h4+09Mzt6zyK0</vt:lpwstr>
  </property>
  <property fmtid="{D5CDD505-2E9C-101B-9397-08002B2CF9AE}" pid="51" name="x1ye=27">
    <vt:lpwstr>GP+CBhyECOo0K93I3O9QDrlqXzO4+g7BAZF+Sa/axMn+txLTDnQDoJrWjT5pEbH+PnSXLI+H8mCvXRk8TbkbnmqUu2xA87iNt+rtklNIHKW9DIDiFzQhwDNvCOtlQBcy6+qKvatNdCkR+Y1ZoJEw99haCsSz+OpZHee+JEXBgfMN1PChhc22UdcerPPBa+a3H3eRiLVgj18k5jbZkn7l2LIrBu2gJOCzFd7uDqy4hUosgxGEooChvr9bDiSFOnL</vt:lpwstr>
  </property>
  <property fmtid="{D5CDD505-2E9C-101B-9397-08002B2CF9AE}" pid="52" name="x1ye=28">
    <vt:lpwstr>ejFSqg9divemD8nbN6LYmeZcsWYu9YfmsGHyjrUWdaYTMwWgqZ8aDgu0BYBbCj6CbHYHszMqvYsILp+Dobm7aYQcmpqM7bx7IVh+kF7XiLunLQ99vyToFec+P4WPAlUp6Y6/sE6CpDWRcwvR2y+7YwNnKSAKCODt3r+hBiEk8Xq6n57Dyr7u90jp7neny7Dcnx2+T0iV4veARkVYcm2OPtsRcb4rZOwRsvD2NQOsB8QL3ixPHdMB1G/oUNP//m7</vt:lpwstr>
  </property>
  <property fmtid="{D5CDD505-2E9C-101B-9397-08002B2CF9AE}" pid="53" name="x1ye=29">
    <vt:lpwstr>KtWMXuoTuZLBqjGSz/DDoJ2pt7vL4X/60UHnmOzvM1CYV0rPpYtn16Lo+12DnfD+O7CSLxeftLxoHDvMjPRPmhN+srb3E79hcPtK3lsVp/DXPNXV1l3wG/cArbe0yzer6zYMFsngL3QBbZ6NmEf3s6KRUgPHMeZe7oJsGrWp8KK5vLskCnHNrj8O6GeSnxxtHzxhKnmqzGeBZdj5A8PVNx7RquMDEvUTbHWGoDVoaSx2UmAOToIkH569nNId9Wk</vt:lpwstr>
  </property>
  <property fmtid="{D5CDD505-2E9C-101B-9397-08002B2CF9AE}" pid="54" name="x1ye=3">
    <vt:lpwstr>T/3yvKDJLnGTOM2DtWw6ozzuP2tMc0RGf05xygR+Mm3a7K03OxgvxgoYAVPeMaKVLwaeL5bguN4RKumeQsdM4ah1eKpeagDVwE+zBVW1KbgtBx+dWDRmyHpaE0h5h5V17hqnFOjrYXTR8ZvQWgrAoBvXmrdJEN3gcbcKPbZNtXG+EEiPQWSeI0RGjMH1gzPdwKwVn2yhE9Y8MdTPBX5Rug6PGk120SFxvdNZCNIZxo5mEgaQHOh/c2b3c+7JbKC</vt:lpwstr>
  </property>
  <property fmtid="{D5CDD505-2E9C-101B-9397-08002B2CF9AE}" pid="55" name="x1ye=30">
    <vt:lpwstr>X56zK2ovC0EW4Bp4KHf7amP/Qi255TgSBpPmUrcQX8OXsyv8f6jRgBGmlw/iYS18eHl/vLYyOkmTMK5trm/IpfjqS0rpTe9X48t97EJTNmWTalF7WLfvDsU/mBB4Yf/TI7SiNzJ6ZNKs4PfIL0hMk4F7kmlCwdtV94ewiL1U33mWyvePJHalHumEpOM7Tms3rxfKYSVh4DGMVqaDLQ+L0CJdI+kb86P0a2RaSjiQDeRDJivo8pM00D4DAWjzUFW</vt:lpwstr>
  </property>
  <property fmtid="{D5CDD505-2E9C-101B-9397-08002B2CF9AE}" pid="56" name="x1ye=31">
    <vt:lpwstr>WK7bhPwCmkzhOpv7y9A7X27zqUH9UTbTvAvNZMSwevTIlKEUN5MUrI+VRs9vyGiQ7sFE+HUJ5cMhdc8ReZvxc4vIOKOUx9YLpb252nv2Gv9DZ4a0XHEpN6tqZz5Ft5HSg7s8rscmag8B4rG44BytU498iF28/Gq8DevmjGJiHP0oXeTW4una+XhVZ6yJdWYqop0GUE2VApGmuiLtrPyY83L31SQai0kcOL8jsHWo9CVia53WUf2J06R3nZtNlsR</vt:lpwstr>
  </property>
  <property fmtid="{D5CDD505-2E9C-101B-9397-08002B2CF9AE}" pid="57" name="x1ye=32">
    <vt:lpwstr>JFvnxLqsKNt9+ADLBx3j3BCAExAgkEYizjbHI2/InpBv3nK3QOxkZgVb47TA8zWPMbLrXygrbygLuCKue5+OZGR/85KZNWUnRyp4ARQ5HLpPPzSZm1K12OI6riJgS29y+fmlvD2YWlqblcmV5Im6JceYtPAbHB/IMQ/R68e7lKzbVc6fjdnZD2PIBpL8juu+woWSv3ZpkT6rOxf8KOs2K5tSbz5EwhxAofxT1ZWFRosY6+pXOK4TFKwLf+AhEPW</vt:lpwstr>
  </property>
  <property fmtid="{D5CDD505-2E9C-101B-9397-08002B2CF9AE}" pid="58" name="x1ye=33">
    <vt:lpwstr>V/9Z8jhW1w4lYuUyyTRHHotheL4ReA2DPIUN6isclHyOW7o3ypxzK4W6MqRrdYC+tmaC2rEU96lEop0gZr2lJ9AyZuvopQxvRx0V2AvoIzKj6VH6bP7jN8UH8cEwAy8x7e94ifaWq977Nx2SkaJbinex7Hp007QojQhuQLBLCMaAaOaeCDdzTeS+Zj5sD+0XQ/vN79XtbvR8+oPD1hQTc1/gvHAZRS2fcrV1eOetKHvoPxPYzw4D3+YUYTNX1ZS</vt:lpwstr>
  </property>
  <property fmtid="{D5CDD505-2E9C-101B-9397-08002B2CF9AE}" pid="59" name="x1ye=34">
    <vt:lpwstr>iAyPBjlJmQdm1LzwGfrlxIqHjFw9stwMuAeOpFzy1ji/ro9LZ9pVlNTs0rt/ll6iiSmJiaY47zwgDqMj+R8iMNqPtixXG9TStylsjwmhwLoeWrq3t1BeaiMzkMQSprqAyTNPMYh8hHpDxP4/gETQ8peYFHcvYeKtR40ric00Sxnu70RM8h0LHsF8CB/4H2njaLlN8BecNOHJ6zNqRS8Bl+wa0bpBRjjomaKK5wP6JFmKfl4ynlh6kxTHee2CeEu</vt:lpwstr>
  </property>
  <property fmtid="{D5CDD505-2E9C-101B-9397-08002B2CF9AE}" pid="60" name="x1ye=35">
    <vt:lpwstr>Pknd3SILfRlKVMWU40nt5FqSoSM12iLB+GwzpPvYq1y5mTw6skSw6G5BXaDizNiSfwHBPwPcLcqYKj9cMYjDRtrpsC4XmqVvDsS/giqN0DIewwzDJ1DKH/saf7qHlckrQ0841sTWrd+aFplj942hksYtagoLXQfkBAMRSPOL6z77LbAyWF9niRZDvh9K4095ZvPABKxZwlEPw6YfsmgiJFtazaEuGP0Kg5EmC63FiXF2tgUYcrP9UXsOPPegvOv</vt:lpwstr>
  </property>
  <property fmtid="{D5CDD505-2E9C-101B-9397-08002B2CF9AE}" pid="61" name="x1ye=36">
    <vt:lpwstr>yg8wtS+akf+wZFjFWcGDSudG6oLPEpGPuZwRaJ8vkwEkMhq9+aGHn1HNM+8umPqLiF4cOcrHNYwDWAm+n4X29lRbdNJP7Kj/yETBqObwCaiUvDERsqE0x/CM6io4y1+zq1MsOiPTLIJj8VFQ3cQUgsWNJizueTjmgAZjRhvV/f3O2MZWSBVQciZ/y2kUUmWXFiKDyU9K7+DVedSQX/KYeo28lEoYeWoQ5PijCR81v7P3dCRveX3KjgzNOvgPZPg</vt:lpwstr>
  </property>
  <property fmtid="{D5CDD505-2E9C-101B-9397-08002B2CF9AE}" pid="62" name="x1ye=37">
    <vt:lpwstr>v4TqtPRQtnxmUeK3I5iXZ2G4F/E/ghn7Ru1D1g52a6mAXETXuZkZRP9x54a9OBk0oVjF33nbpvyhwYqV7ZR5JPw1ch3IgRT/+1LEErLHZHinWPavgomebCbN0b/rWrheElhgZG1I2NM54hqLERpnqs6rDrzAakTSE6WQcFZe3JAxwuXNr6zRcCOdsQpZ+hDGUouQqIL6A8WuPJzacu34K4GQ9Xvdew8zw3WcJmMHkP+VUehjLCLuqnH5h+fkATV</vt:lpwstr>
  </property>
  <property fmtid="{D5CDD505-2E9C-101B-9397-08002B2CF9AE}" pid="63" name="x1ye=38">
    <vt:lpwstr>KcyOzVyrntGyPIOPhgv+hY9O/UFmwvWQ3PRXKLA7TAOoBVBc84uKt6eeFBp7EDfA4LlBQtw9S3M+soeTPiTPLxcYxlKw5v3PScVHiUieV84CtH+MhJQvT38cad+w6OYsMASTSrSOpNaTnTs9MxDvEsuHeoXO/0KnjGoLnBE8pxrRZS2jEiMrKM22Votanrxqijb/RrqmZ1W9ReCJ7rFWzss/CrVNoRKttO3JDltY58dERibYqhRQF3JE0ZMlQYE</vt:lpwstr>
  </property>
  <property fmtid="{D5CDD505-2E9C-101B-9397-08002B2CF9AE}" pid="64" name="x1ye=39">
    <vt:lpwstr>G321+UKsqoNyP2ELy9IV+t0+RTF9N0qoH5o4JaJrvdWP2YpBzKAXonO9m0fMTp/VGnJR7TMcCT9WK61XzmNeshsXmHxloPxyb1qfJRhA1c8PO6hAdViYFDIZimwW7MfCMgzx6UEwHwQHGWFZLVzi2sQll/HF/0ZrzylpiKq+6PGtHupH2y0Ejwj4E6dmWcAWcSMdE0jlvlw9WBsJXt5HBi2Vi+7XCfBj4DIYaqYZVT+Bk0Dl6jNPXlgJsYQ+5Zi</vt:lpwstr>
  </property>
  <property fmtid="{D5CDD505-2E9C-101B-9397-08002B2CF9AE}" pid="65" name="x1ye=4">
    <vt:lpwstr>8ASaOKTJmqUCjjbAJnYOHA/5iAOHYBoxN4I6Vle05+93sVzVuuINrV6JkbV88731/D3s97ybh10tK8r+VK3XO7tKJhR4QcOHbnUD3pL6NLort04ynFVI6b73TwCU5ot3kELjPC6fh7X/nr2Z/MkY3SBAshKS05mLWFQoEjYF/Y6tO/wUgwBfx4Jxx8YYQ4U2D2I+xDe1UCAWWSs9va54XAogSiLU4I8IAix7qhUS2feHUarY0dAFVkPGmzra4Uc</vt:lpwstr>
  </property>
  <property fmtid="{D5CDD505-2E9C-101B-9397-08002B2CF9AE}" pid="66" name="x1ye=40">
    <vt:lpwstr>PDB6FBa3V2nuA1nyW4buhAd/MXYoYIr7UT5TK1V0aq0FjI+sGnADsJdOwp4OuYX1y+E4Caz1x0I9JuE9oLfUAyTZKprj/jiw5csY+pTseqlyeO0U47F+Sx9y996Jx9Cq4lru2Sr1/E+Wr5peL/fbz9HH5/aXtNp5PirNrGNhrqG3nVPYn9CJl/GuIepv99IcJqmcbnUo7SmRr3wiOwNt/s5ulBA1AM2EW/yazPcUtagXVa+ZyA3KESPsL9h2x/z</vt:lpwstr>
  </property>
  <property fmtid="{D5CDD505-2E9C-101B-9397-08002B2CF9AE}" pid="67" name="x1ye=41">
    <vt:lpwstr>Oi2TdDBQq182VmKayDWcJxKJAqRt1lQ3WILU2b5AG+HPRfsOCC6CSCZpZWdZ2eFm+lXNlb0PGHizjT+9O1gAbTFe0DsJYcVFUfT5F4LxV07k4bGJPgsz4oi43qK9xczQv5GLANrC3IV7oWgrdXZneFfSNi/ZrAUz5uifpwEkryyCGyx6Aji2NaYEhmH9GztYKa4+k+7mw4cOxoqFNUxfIMP/EN81hcIEkR2C3eHrybHgu4/qdjuvXb2VLqNIXnq</vt:lpwstr>
  </property>
  <property fmtid="{D5CDD505-2E9C-101B-9397-08002B2CF9AE}" pid="68" name="x1ye=42">
    <vt:lpwstr>JuBjFjD5BNE9zBpUBybbZGupVJM+69IoO0M2sHScriCtUBsACSI89HauTpi5EZCXyMROwilS1LZxVcesGcQ/k1cnVp+2W/y7bPbNy4X423epHo3pu2FOeavQKzodpvNdUD+MbLUoavYsRM3WCIWmN9yIADTqX08cZxB/O3/7LFtjkSV1FVF2YrsgrotpioZy7KryPRUSZ7TYZkNtii1pYQlSd1+Y3g79mt6zfh2j3dwi4KVvttetFy+7029C/wm</vt:lpwstr>
  </property>
  <property fmtid="{D5CDD505-2E9C-101B-9397-08002B2CF9AE}" pid="69" name="x1ye=43">
    <vt:lpwstr>cdDuVTALRJ/vw9PDeBD3Uq0cH8osv3QIx3aSbEWxsp6mbHJbz0/zIdoYx22pf7zia9Md66WCjkgdLYtnkWkyT9dKHdQ5Q3sLKTiStFX1+mQAsee2rD7SiTsNE8n9vQu9JlXeDdSrtKnX42O5FFbn+amvwuNo/1TjJf/FZKNSLIusgs9gEwu0M6l79oQca03hhlEEpJbgJxG61YpC00JGHs6XW8FQoHauj/NDXleU2AvpxZKPJqCGbblob94VthF</vt:lpwstr>
  </property>
  <property fmtid="{D5CDD505-2E9C-101B-9397-08002B2CF9AE}" pid="70" name="x1ye=44">
    <vt:lpwstr>Xi5zSvvhmklMlILE9OmoE+B6IjqbTYZnRt9udlQX0H2hZmKbxY7iXCIE+htsKgOOTE+EEY6csy6z867Lg0pt+1oLmVSnOTImhQhLt2Ol0e8tkhzeLmT4bprOSTSebd1uvEcNt2jjrnmiFbr1n1USK+T9GuRcmf/9FEhcKgb9WfAOS6LgWWjLAxjKK2I+XX4POcP9fKbTuyMSn1OfNSHW/ZRWW5c9kVwbxFMp8VRXKZgfzpD8SQnHvFKpMyDACZ8</vt:lpwstr>
  </property>
  <property fmtid="{D5CDD505-2E9C-101B-9397-08002B2CF9AE}" pid="71" name="x1ye=45">
    <vt:lpwstr>kYLijlTeQNnJWuR7ETX41pJK/JffqoEpQzCMksMkmI6T2TtQCYy5IqZsb2x5W91f16HC2UU/1lZNdQJqbYI/fvV/a3+ahsKOTRbHxrAuvetTPkLprsjqQ9iWBkbQvoMcNlGwSO9NlAXmU82twLQkPzQoH3av6vqEll9xbSnMxGIYXeIVkSoRkox5XITV3nc+FpOqOX/eVdqF7EEPNQ473XzNOejlDJe9XSZb8SlEhH2nNGoiyMVwUcVyBfTMr79</vt:lpwstr>
  </property>
  <property fmtid="{D5CDD505-2E9C-101B-9397-08002B2CF9AE}" pid="72" name="x1ye=46">
    <vt:lpwstr>0agAl9gH3BTaJmZz3fofC8OxDiLfoqiRf7F6Bm4qDjBI97kSp1gG0J5hamP2npfhRf66XBODokcc0/GPCZFO7lBaFflchFlfRT1pv9Kj1E1+qlS7m+QOJnAh58ioKtZQ6Qu25xfWOTthZ+jpOFSHo50vud4e6PZi3odHWtjmcEIjx8wDJvHnynG6HWaCJaItkfiQJv29TNjQu11nWdogSuNp9fFP9iImjTI1UMYpb3V6ct7P7FpesOgVNdQrB9X</vt:lpwstr>
  </property>
  <property fmtid="{D5CDD505-2E9C-101B-9397-08002B2CF9AE}" pid="73" name="x1ye=47">
    <vt:lpwstr>3s/Asp1rw/0UZ7r9Dz845xBdd7Fs/yQOvDWmnCk9GlGmskHTKa+HggAlUEwn3Sf1ilFD83H3P4hmPIrFYJjrJAoqXqH2l/fiXC4hakjLqwpFcSybfw9w0twFcC9sIHcNqz4/FLVoEE9K7FNsVSDaz6Ogol0Xzy+0oMfhiR0OT/MPlLqdBaFaqwR2emwh519lnLuK90V85wh7+EKHWuAT8gCj5ZEqFBRHK8KeTCeHFbJbRGkAy1Rdwfw0ZKxXXEf</vt:lpwstr>
  </property>
  <property fmtid="{D5CDD505-2E9C-101B-9397-08002B2CF9AE}" pid="74" name="x1ye=48">
    <vt:lpwstr>846sdfJzY6ibsF2glcUaxmWfXUigJQPKBALMoGGqjSO9I0VQa/jMpunn7G4uqR/kMUCq2HsgPkmKR9euoc+UsYdEZWCC8y50GXhb3N81BEsRbX4pxUQgQ7BocstlMR6+tLcSpYOnyupUlMmUzH1Cpf5BYrulXS6c7uvXden7xJnSaNJpzIpZz9UeNpP6++2lh+vrTYiVR718AGYeU1E8ASZ3Elxf+Ya45MYvp7E/vVqtS0Gg/lkCmLv+4klcDwm</vt:lpwstr>
  </property>
  <property fmtid="{D5CDD505-2E9C-101B-9397-08002B2CF9AE}" pid="75" name="x1ye=49">
    <vt:lpwstr>5QA0yMLkU6LSRvILmXi2awymA/Vauvj3JrlaY+A3luZF86MSnFHauGQvz5x9INh6pNbFgua5sbiznakaNUukLIK7aj/FzjH0fayN/3ey58x9kxLMDvkb72d4QV1+KxZcsxKYKfBYpXMD04QcdAQpyOWHt5lTs6/CE4YxQaaT+q8HkxQxnxWeudNIgGOjdNdZdMj1M/IULMAkK7Nht+cJS0KIvgNl830QMaSeCB55TxW9LRJmWBgCfwNBgqJrwTn</vt:lpwstr>
  </property>
  <property fmtid="{D5CDD505-2E9C-101B-9397-08002B2CF9AE}" pid="76" name="x1ye=5">
    <vt:lpwstr>AW3aAQdX3FFtteqIjprMH+1Xl2wmKUaWOUonePybcXFkT4UggWhE8/SALwqqgxyduCMAwWMuOZ8zKCC6wOzgPHN4kiHFEOw2tkppPhJ5rXGn7vdrTiq+QbDscvFjbnRfHKCpBtXggorg7+u3vdRMlWJWEdnRuIuVImLYZgb0JmRrEgU+vVnWSyb4zbWjD1BGewrSDdxn0/yzlGDZv7vKE1T0600/LvLoRkZCh1CVfrFy7wWe04ubcDQNtIzu2ow</vt:lpwstr>
  </property>
  <property fmtid="{D5CDD505-2E9C-101B-9397-08002B2CF9AE}" pid="77" name="x1ye=50">
    <vt:lpwstr>sx8ROzcshqkdJ0+bu4nEp57s6LtEJQucZUAdMWFa0I4NoN4PCluJlsD86AtRCcxUjEK0aiQWMwlldZZnN+mwnETJO7rek8Ogc6WPbGSbtgZWnoMxg15fKL/RKdASu3Grq1QDVJstcLk5IZqDFFGGoCl+uIuwX5VcG+H0KwvI2knnBRfELQ62n0UnumPOeaox79ONwfkl6Vl09YvOc7XzUG7+fpICMTMBXTzn8uZB83HOMdVvbNcwk/ZpP6vBKBI</vt:lpwstr>
  </property>
  <property fmtid="{D5CDD505-2E9C-101B-9397-08002B2CF9AE}" pid="78" name="x1ye=51">
    <vt:lpwstr>rvkk1lXYfBZLQ5N4te2mad7Vv0acUvBCK2nf+0wx+H6Qe/pN0XV0FaWeIxblHelUWCxvWSD2IIuPzIKOC/B7wVczCEJOweg+dwtxLxvwX99Ch9nvpmvmUHEnZPE0Uc/p6qBrm8UC4B0Utkx45lKBK74XkKRGr4Q+DXVxRJ6hgmdOHOxHHzefQblExJu7/yTQgBPb9W5ourju+CLeoTwrbLOFp2Fv2dZdI37BuL0a7Tx0ZHvK/mh/UpZAGaaR3Hq</vt:lpwstr>
  </property>
  <property fmtid="{D5CDD505-2E9C-101B-9397-08002B2CF9AE}" pid="79" name="x1ye=52">
    <vt:lpwstr>aMysqyAuJT//f0UmZo0if+4S7ln3zgOe2Oauhke1PCan1gUSe42+NRmPi9Frpx5nHB/048sSNQ1Ae4tAzjGCRkf888Q04SV28+0nfa3MLEChEzmVQdctsIamUogQOCnHI0i+uCEHEN5cSaxxFZX00Y/CoHb3FWY8mB8bCQchtx96xnaHM90TbJBtCEReOsWfDJyp2xx7mjC8HQambQLOTpMd6InYr2t1ihNGmIRTq6ALfAB3h706u/7/J9Wgw/p</vt:lpwstr>
  </property>
  <property fmtid="{D5CDD505-2E9C-101B-9397-08002B2CF9AE}" pid="80" name="x1ye=53">
    <vt:lpwstr>yfqZwFkvr5gIA2acP13QYugVTzndxdqas6fgU7qfpUfvfoB2oOFhSsWqYzLmb5Zi1l06Nr+I0Q3gRKdhXnTFWbpQOwbU886kDSNEjwhZDmEvALijLShek5yoyMiPCz5D/TBFw+n6hIZkEqYkgFiWel/g3ILEaK+vLfRmvHxAVDoyU2sX1MryVVNwklPmsuxMArFj66hjfATc/czoDdwV2C3Xx/9ttZG5nEROLXP5+NANuZxiLUt7J1DIfvnDu2w</vt:lpwstr>
  </property>
  <property fmtid="{D5CDD505-2E9C-101B-9397-08002B2CF9AE}" pid="81" name="x1ye=54">
    <vt:lpwstr>Vu+XHNds5jZLIHWPjP4kgKaWSRheLPJjlk/wTyD/ZPshbHNWCAlAzoOH6cYfiMSW6E/ldKceygmHTu48EdRlB/8ICoV0BSUvLAAfkS9w5MBa0BppsrVnShSTB3iDhJhbqPInXa7ICO5pcMu0Ogc7neZoKv9akSWCRpl1SG3UP//7jJu13Lk+VWlnbtpExbH20TE22GaooVVQ6RVhVup+vdxJzELeXEQiaC7bnLCogNAhLxNBatNTBwr3FBwkzfK</vt:lpwstr>
  </property>
  <property fmtid="{D5CDD505-2E9C-101B-9397-08002B2CF9AE}" pid="82" name="x1ye=55">
    <vt:lpwstr>mk6aRe/SVCrtGtwY//6JcFvEDrTwrsZpW+UKM7qdlYtECeLrPMJ/SKGL1+T89i6C9ihX2zHa8Q6uPLFy+nhmYK9uqxeNucPYAnYJZza+vYUnKR8jZyFZ323BF683Wt/nNAk988ynDZMFp3rTeWGum6fQq6crQFFT53OnWwIe5K8h74/ozjB+6OxVZD6//iYxkLbVRJf+LO8zrkN+0kPUKTvklAsZvu90PL2yTiAIawUHd3n0HJtys84gx+97FXu</vt:lpwstr>
  </property>
  <property fmtid="{D5CDD505-2E9C-101B-9397-08002B2CF9AE}" pid="83" name="x1ye=56">
    <vt:lpwstr>jPEXPbSxTn8k9X13ZxWKp1Mcip9PN6QT3e/F4kcOxqSrinFGjy94QZfDxlCB6hqIheUMnb8hGktqkVdxZmHsG/I3kEv1LevNiNLxuIeinkmGr+7GKxfC9JURLgm1LIQ28QU45ODZ7w/wkFeklQOzqdO9t5Aw9ZuFhBVcwK9ifXeBD8NcMeJV13P2cAzW3U2/khx8J6oz2Cgx+UG03Rep/0nqNSCLMGt8iLQlP8ShD6osl/eSy89x2qkX9yE0NiG</vt:lpwstr>
  </property>
  <property fmtid="{D5CDD505-2E9C-101B-9397-08002B2CF9AE}" pid="84" name="x1ye=57">
    <vt:lpwstr>FdwE9YTAelyiHxiAEsLdTpXzALWJQlMIWl89uSCwyc+cemOcOght+Ge/cWgy9hIbKty9Q5K6gbsUSa6jGsDTMoBJdEm+eb3RzACf7IbT1+Ezk2q0UWZh06x7/QDytwqN1zgEI9swoce6vJOkJR1roCKMA2M6rLbCy558DgG1LzxqpjaU1+QZo9Z5MVhz9uVgEp6SevyUSMCUzOdHx4nbUvAvXUFQjJo54bDTCqYk0Lok1bOt8rtq2Fbo0ENyz5D</vt:lpwstr>
  </property>
  <property fmtid="{D5CDD505-2E9C-101B-9397-08002B2CF9AE}" pid="85" name="x1ye=58">
    <vt:lpwstr>NSBcfJRw+hbr7lta2nYqtHJe/e1GSuAudr8QVp8aODS7OyjzM+6yPW8qgG9LKLb6HiKkNTARp9WYdMTBVX+O/DfpjcyD/eYcCUNFvuI9/PIRriLzA+nnZ8P8IuFxvhftUhd/ZafFmWM3ND/oX0XANy4OYRqcovMaO3xd9qPRhwxhpBCEmJp40bGhxpY+yHFziA3sJTIVr3/LWLzS4mr5wTVeTdx+UGv5417iMCMDdHbUU/dLyq7z34Egod4Nl0h</vt:lpwstr>
  </property>
  <property fmtid="{D5CDD505-2E9C-101B-9397-08002B2CF9AE}" pid="86" name="x1ye=59">
    <vt:lpwstr>fuAoWbwQAQEiGXwS/jtdvOLHNKtBi2bpesVHd/VgCpHmm5N7g9ZPxbnqRHXX8VM5x6TUXm5nHXE7yBfVPXUwAROnWz3wZdJjLtjvL9K25FopSllXqbXZSTyj0wzlJ1i8WgDTuWvxk6YlYNy073qGCJUwa9vtgxfIi8ik1cXD8nEq2fehcPo2a87IksBr76al1C09ZbtqOXLm2TTaiC5QGtdd4xdcJ6oBTLQskn/MYnlnIw7UfgyN5skDylNohP6</vt:lpwstr>
  </property>
  <property fmtid="{D5CDD505-2E9C-101B-9397-08002B2CF9AE}" pid="87" name="x1ye=6">
    <vt:lpwstr>PoaJQ/nfPbATpGOH4RsqRvZhwZj1cVML1yT4zNBMpaxWtxfdoeOZ23BVsP52vIcNS6o44W6puQKHYgI4IHoCjKXfXofTQXRIJqzLteyQe4OG64Jwu4YsFFv2vhBTzblxsxQLUpkGtKJj2YW2T2q/DsHm7sFBVGPpKSC9iIUmVuhjPZ+GNiQbN82DBCw5tMdbLBTOohhjYpg6Qadi0p7fJbXjxZZxod0SKzidYbzPguyTtWzxiC7aC1AGTFdQrYq</vt:lpwstr>
  </property>
  <property fmtid="{D5CDD505-2E9C-101B-9397-08002B2CF9AE}" pid="88" name="x1ye=60">
    <vt:lpwstr>q3O3prDGu72HH8l2n1PY3HNOryXfCMg1vjhlLIhhW9LxbmYIZYfXOdGY5aBtjy/lQye+2NloM92f5vIkPadFvOMT37sW8Ina7ffw32uBCyO/ni1zzwpnuSMbvkP7tmdQw4kcBj+z16/NtkfjnN55IfrwwOQNdKpAEK3WejLOXLMJrE47eYP64ynHULCqnRtIeSdNK4XDdKUiWMm4ECIgsT1+dNF27S1s+G6kYx/kS+Ai/XIZvqOCSrxiSYq72rD</vt:lpwstr>
  </property>
  <property fmtid="{D5CDD505-2E9C-101B-9397-08002B2CF9AE}" pid="89" name="x1ye=61">
    <vt:lpwstr>gWZmqTkQo6ujVPvYgO2UJqWrF1zV/tEjOMPP2tXNc5HV3clCRi2p7ivNDEKz6maGJMYbrxBiAzwMv7Sv00SI+akvtTEAa6okZj2ArpvEgOR7JEr0Z945FhyT+mFWlddMpm1D2Fb4clNllRIAt6lR6pQsJ1tQd+e3fX9NPAnv7GI4JuMyXomweoytQv28VeFHw8ZlZ5V2T9X4dcbjlVB4Ztq+xuJaL5eaZSdd6De4R+Hnr+gYvV6rc4tUK66F+Oj</vt:lpwstr>
  </property>
  <property fmtid="{D5CDD505-2E9C-101B-9397-08002B2CF9AE}" pid="90" name="x1ye=62">
    <vt:lpwstr>4ny90th8mYVThM5KseegHZ7PSlpnmRE1cWwyRlqqnKfIbHYF6KlZINrzpZDs0Nrdd+S1gdQqTQf/CzCOeQUiUT4rboc9a9X3EPjBF988wsfbkCzbVgjz8AD9D3g3PT+SF+ZpKMV1xWBNST11ITWqFI9cIWAhkDc3qWxvdSAYRy8YUWxzaSPbL93Hn3g0uznwDv956dOW9IuHRJgw4zyl2HQ++PE9wLWTL7sv/ecW/zfVukqmQFjYsb65JoLaboc</vt:lpwstr>
  </property>
  <property fmtid="{D5CDD505-2E9C-101B-9397-08002B2CF9AE}" pid="91" name="x1ye=63">
    <vt:lpwstr>1SYF2ixDcAb9VyUKPdXrU4ZFGnvdG3iRHS7sareYh4PJTQrsFizDglUKyNj9PbO6APZwXlr2zJxgoVfoRVanFCz1G/j8lp1Ccv39qKoAbrSPwpvnKDNH0br1g0YS7vmQUKNNgeK6RdJkbPNPIM23QSyrOht4Fk1Cyy/xT6lf71KXsxnq1vbyDLpIwMqKxYmEZvjDpk7o5mKQE7ComwtyP5afPfmtjZ9IOp0pAfKmjhTYLfgj9JZsFruSnpOKkrC</vt:lpwstr>
  </property>
  <property fmtid="{D5CDD505-2E9C-101B-9397-08002B2CF9AE}" pid="92" name="x1ye=64">
    <vt:lpwstr>LIvu4kO/MZ0FrKKcsoo8CCtcAYTY/1V/wqlOfgicgIPE9IU2cWy1iJYFlY9z+hlyRafipul1vB2oQaQz0jppdNFigkyPWvCrkPN5MMsr8FmmlO8PlQs+p2N0bzUMYnzgWKT8rlE5MYjYMCp5eUwyDHt0S61TRP28eO+zqZTtZ4nCvnkKvqrgcjDKROiRdFHyqXGgHMS0aj9BCf4QMyVucyEvIP+e1cnJK5x8Wyza9/qnJNQPAnwrxEKyGcCtmYn</vt:lpwstr>
  </property>
  <property fmtid="{D5CDD505-2E9C-101B-9397-08002B2CF9AE}" pid="93" name="x1ye=65">
    <vt:lpwstr>f/Xkm8aKURai0RveDlucfHJ9n/VzMBl95kHU+wdf6nmvMgovVuXlMSKHkVJ5L7YNwAeSwXaLw2DK1p5PjJzH2OA7fr9zqpUWZe+6kQUtXakoHagTrVD3znUnAAUKR84OHT3Q3o++Ki5F27ZCG/q7y/lwv5ss+4ggQRbU4VcZxW9lw/wBpx5T3OPpp/8tU991LCSuXZHiCtfzlvJ9f8gzQHzBAMznRGGZfJ4ZRlmDfmyqMi+NkAUX2wo5/p7+j39</vt:lpwstr>
  </property>
  <property fmtid="{D5CDD505-2E9C-101B-9397-08002B2CF9AE}" pid="94" name="x1ye=66">
    <vt:lpwstr>oVIgKTvJq55zy4f+elUQ0dUMQfsqE90CHQ7fbGeNNz6CnqCd/GpaR+Vh+jfPDoayrcyN9lULhf6qgtlhKl7Fjc30LxmUbTuI7pZ5oZz02vrB0b6+g3I64wsOqEcoDtajcVytXU49P29y6rhC/5QMhslPvAhnK+OmCZAz114wi0NKY4qAqunrOUlbr8iItLC2HhM9oSPyKchlyQFMGGUNXK67L1W4+/is5awVUoiqIfRIFb8Qo8uGsX3N3C1z+mm</vt:lpwstr>
  </property>
  <property fmtid="{D5CDD505-2E9C-101B-9397-08002B2CF9AE}" pid="95" name="x1ye=67">
    <vt:lpwstr>yoD3Hv2XmsCDH8K5Mr+9iWAaPwnLkBdMaKPt8Q+uFL8pUd83AFurR5gekel+rl1YPBRJR60l51yKeZgNTAxfMR6+cFRZewaO9WE+vVO3uSRmi5bamDcA3CHNdMqK9hiMCCXeR85H3/SNaN0GrH7xHGkvmjQ8QvrH+KjIUh7ULq/JhZ8NDcEUSVWwqrDc78+E35d4VrbWdVpHLPUmPRqgURyYGoyowW8gicJW4yVYudrkMszceMX0wmKgom7EBkY</vt:lpwstr>
  </property>
  <property fmtid="{D5CDD505-2E9C-101B-9397-08002B2CF9AE}" pid="96" name="x1ye=68">
    <vt:lpwstr>iG/tUc5FwziHv000be2nI3haPcNdk9MOJQnTMNBAniefDxvVympSEuJJYtTvOrTLyTICKo4FN96kqmBx2btKQuMHs34u9f2GiM1JmFpvIH7f7wFLRDmMnb7kS/r7NgZA9eido7GnxvtdBq02hMvuEDZU1e0JDL7Aiv3yY/E10Qtn2SC6NaLeyC6+6eMjlnR4Lhku5wwZEiTDkrlkzSNiWvCmC9rXpd1K+7BVHTsyYbqgrb5o83Hy7aCkMalVXcs</vt:lpwstr>
  </property>
  <property fmtid="{D5CDD505-2E9C-101B-9397-08002B2CF9AE}" pid="97" name="x1ye=69">
    <vt:lpwstr>34JKvnUe3GvF8zi1CgxC4h7juCzEHEXqCsQmLmDaWSGYLk/hOqzKyynh1o8+WlTaeDao5hz3UnienqHLFQOhhlXJqCyAN1TxRSOLPwYhOPhOn3iQyX1SbSccyWoA89sf78d8a9MAEP3b6KGBeUYDYeueBJh8nawQAFN5xVlSrwdYeHG3avCI6VXDvspIYBgkzfhTnk5UofbyoKA8qgyfyYmeghnmsoX8i7jY3rRHNv4eipwf8psCKbumFhpe0c/</vt:lpwstr>
  </property>
  <property fmtid="{D5CDD505-2E9C-101B-9397-08002B2CF9AE}" pid="98" name="x1ye=7">
    <vt:lpwstr>wPt8RMHf2YYkwHBZtwidO7AYeJAOTF7RysZIhv5Y9kclj+HMaI2ay25lGSpXtkbMcPr+7palBb1j3kTPsiPUCctzfHL9B+4r/4+JyE1D7MPwF/no5rxgFzgUOaeNvu3t/vZeQk1ZCr8gBC1iIeXW1BTd6ukX0g+z2uxPtnXAMak8r7zyQ473MumSC+139rBV4nNfJn53/Pn9SPhULUWD8lmaJp2VGzozhDqYexjvF3SFp7JCfD8IYoU4YBh4iFT</vt:lpwstr>
  </property>
  <property fmtid="{D5CDD505-2E9C-101B-9397-08002B2CF9AE}" pid="99" name="x1ye=70">
    <vt:lpwstr>2j1iOp0qm1cs+IfZpOnWP2++oSTFXW8uH02EhhZ/dOmc+WnHJ/QZQPmqIkBnfsxxMZnlXebBaqRFf50IWeWYeaxbN7K1lt6z7HjU7jr/uCuE8Sg/MlVjRu+1W2cfCcB7xIMRWG/WSJmAcL6po8bzrrGGoP0C61Z++urlvWTt1L1dUVE2WjWrjMY3w5txpIlD6mx1qmh2HpSAKsFFwYY5f4MpCpiGL5GhH6NokRIkQJSgFf2Z7xTtg2sI1AJbn80</vt:lpwstr>
  </property>
  <property fmtid="{D5CDD505-2E9C-101B-9397-08002B2CF9AE}" pid="100" name="x1ye=71">
    <vt:lpwstr>cN9x8oEz1PsGw3o9FwoHFJXCdui7EwcONxI6ege24Tqg72Lmj0M5HXT7OSO3vIQ3DNXBHhK4QK0xGNkX7k1lsJkaaMGlT3evn4cG3LH/dw5rfk0UU8rbio6+3a+dh2DObKBodxei2J5cY/0LjQItFFfbF6fcAaik0z5tY55O+13xpK4b6dla+9qb0EOSvMLk9sGf6UWYqpG2ysXtkg6Xa6+3N2LBQ95MN5YM6G53/YvgYmhFMZNi2lxSsy5wg+T</vt:lpwstr>
  </property>
  <property fmtid="{D5CDD505-2E9C-101B-9397-08002B2CF9AE}" pid="101" name="x1ye=72">
    <vt:lpwstr>sbCfZEQs27g7Ydwffw8ZBllL9IHd7iJORV6/2LfnUVTIH5c3WdLVyzbWqqlSFwbc4XqNixlk7kHKGAxWT4SH2n58oyt/ZX/u684IOwWkBRaZtGoPO5cS4JXWoZb6XS4746ATPbkVMLXginwDXYcRFHAa3Ek2ZEPiyMq3U0K0aR2miKAZR/kyAW3oZLm9MPt0CrSOW5TfIV8j/k1HIq9jNQ4r60vRXHfYzY7kxA/n4kB7I12msq1fIjNSv+xhgTu</vt:lpwstr>
  </property>
  <property fmtid="{D5CDD505-2E9C-101B-9397-08002B2CF9AE}" pid="102" name="x1ye=73">
    <vt:lpwstr>zqUvLLNOcIgnHX1/5A05tr3Uo6byqc+mf8JbY72djdHHR7Ax2xjZGwil3hKizfo6En5dzRMYFGh60TyaIr2zHCqnTuMe59/rhekU2iuUKnThQXQwDQ9fzI0g2K70Pfw64OznK/aNStIEzaIherqInTyObMkk6iabvNrNtCY/kunKG5/XSRgW54katwGb0nkGcjQs5aXGI4NvsfcLKPLV+CJAAS8suiysyiGY/+Q3EQPJ37VibWsnBuL8YvsbVEv</vt:lpwstr>
  </property>
  <property fmtid="{D5CDD505-2E9C-101B-9397-08002B2CF9AE}" pid="103" name="x1ye=74">
    <vt:lpwstr>Lg8KLJ+jUSvxKBlPM997rp95EIM9GnUWU4UB3X28KDd+s8VxuJ7rfqkIIjAuWwbsJPaaFQ4qYhrSLrPqd1DvF3rX8AUh1bps3oZTQub9l5t4xcamg3dok9SPfzT6Q6uLIL07UGB20Wi/8FsOba79Bco01aL6W/buxbLD3jtPwCgQqnp/Em2e/MQxPv/R+RwPj1WqHRF+Hc06lQjACjfh9k/wyP/333s8z3b12yiRbuan+drTOnLcdXycWQyx4/w</vt:lpwstr>
  </property>
  <property fmtid="{D5CDD505-2E9C-101B-9397-08002B2CF9AE}" pid="104" name="x1ye=75">
    <vt:lpwstr>CaKwOazG4FV7wY8CSzYBpNyBm2jbn5kBIdWCazE3o9Ov3jFJO50xZHCy0vuQYFlJeH+4GrWarX2lOekAKdR0lYVhD0oDqb/41zd5QXO8XgqpKCwpJ+rDgcc8SIhpIRyA9vhcB/WbExEFYYo/HXXiyUvNx5owxODkVQZDFwYDAt6vHMcMYbD+kJtSRetwUAcwv7iLaDbErlNm1XIe5J/Gp6yJQET+dyS2ot0qR3/kkuAlxNu61GNnUR+UxJz2byQ</vt:lpwstr>
  </property>
  <property fmtid="{D5CDD505-2E9C-101B-9397-08002B2CF9AE}" pid="105" name="x1ye=76">
    <vt:lpwstr>oOZt43bK1zssgUzOn41cATr8eZMHrwqF/lauk7Jj1em8hAgvzWLMAzKB/X6Ln4KF8YMOWOCmCXCi0nPInwUzlg7G2Uhav75m2At0SbS0uTvnKy8VwMeXtiDDJ6spmQrjV2MyVlV+SLebpkiKcwIfgvHU/fZY51oJDXCxlysrBuSrGrSDVgnBSwEnFGR8P/HdzooCYcc7MvYJDimAw19S12oTN01FWdwwuwLxRUU6TpS0XxR83bgIBsue9pCjlXI</vt:lpwstr>
  </property>
  <property fmtid="{D5CDD505-2E9C-101B-9397-08002B2CF9AE}" pid="106" name="x1ye=77">
    <vt:lpwstr>XcY0l058HfpUeO9+ANrHCkb8Dyc0GCvJAb31hlP9E41OCUdyv0pkUzj45Xst8f9SuXhpU9nuC+nUVBt8k70LEJPMNFvBizT/JCVbzVdAwigKw8rM4FjYbWxP3gi0FxWdpwPmmmSLgNE9E84dEoWGmnBMPP1axsjSO7h8mgTLBmMGGEf7+MOhtXvWdcsqXmKSsa3VIrC/yAyFj47nbrsjEbuRaQX2k7DYf+lpcBHyRoaHLmIMjJ7Tg36CdYOxdFT</vt:lpwstr>
  </property>
  <property fmtid="{D5CDD505-2E9C-101B-9397-08002B2CF9AE}" pid="107" name="x1ye=78">
    <vt:lpwstr>tVcB6E8Vp+CrqpRKocoyxZtr0JnE4y9qRwp2kQVfaXN9KurxzY3qtsfpXdknX854fmkLjhGYVgDfKztPEODsCmDiwOiA5qmJ97t46W3ph5hbWa+161NpjLc5XPyBUV7ra23Gh28OB3EuzThNXTddUD0diyEm6fXCg7s+crrIBbQTITy+W3ZBE7mh/d+Ik8Ln5TZOoZ9FT2EeLhE8XqKsic7wMPJGmqOKyDBUtmOfd3q4v6sb7gfHLgGxSA3DBJo</vt:lpwstr>
  </property>
  <property fmtid="{D5CDD505-2E9C-101B-9397-08002B2CF9AE}" pid="108" name="x1ye=79">
    <vt:lpwstr>CWzBelrawJYnqZf+Z0fdx0VjQDlGiSv5DdcAfZwLs7ObK7PmicVXwdgTW5F9vCgigRF5Q/7mTGhstKKZynXFFn3ukLcX9GDEN4Dxb+xUTNmMqM0D0Egd5SMb10uhRofRR7vzlBnBOCVGOPS+Fa39pePsUdulIB0/lLcnQ5FiBBDB1/s1qfcLHZUQp8dFKk2xPa9qMNRfgiD3oWjpztRlmqR0JO7D77DME3Al9DjNiBu1zI5GyW/hnWU9qf9Yc4I</vt:lpwstr>
  </property>
  <property fmtid="{D5CDD505-2E9C-101B-9397-08002B2CF9AE}" pid="109" name="x1ye=8">
    <vt:lpwstr>snb0JoziUZx6VQZbdg2YCrJAeU43TeKQJIJYnpJtg/QZQb6AKLHXibt54TqGL8AL/9W/wsrbnzXVSrMULNQ0k1U2B0Yxj3dFOZAVcmWi9LcVdl2LrtmtP0f23uCVSabUDgGbYLmYI1xMU3FZzkMghVpm+m2tHqQfkvnwxSGdMHi19FIxmX+cRD1R0Q3pQMT5AcS2DjdIN8b+eqmbeFwirdui2izOzXSxz3+UKIpVgb4cOSsVwldy3iz3ADX7c3F</vt:lpwstr>
  </property>
  <property fmtid="{D5CDD505-2E9C-101B-9397-08002B2CF9AE}" pid="110" name="x1ye=80">
    <vt:lpwstr>4qZXWvIjPnx20b0dK3AsKaJtDfNKFvlAUbHiSAJpgcR94M/GBs/34Mpp3ExesshC/gzOG2rjwdjubU4f7lXga4D69puVZmBsAxzvymKaV+H2QyEt9z2YSWnmG3qeeN6y907Xcprjk1s2G7PinjGJlf7IcYGZ7wEUVUb8moVtwd2RhgRPHyzKnddQ1ZslKwtF8jfiYE6IjoUqP09vRY1utUNKIRSMn05SE6IxC5RQ5NSbYNya6d6HLX7x7+cLTVF</vt:lpwstr>
  </property>
  <property fmtid="{D5CDD505-2E9C-101B-9397-08002B2CF9AE}" pid="111" name="x1ye=81">
    <vt:lpwstr>srP6ZMGLdJrkcuv5Iu+6xtinXFeHNtulvuTkh1M/jA8YG0YunK/WUzwhabYdod9IujgLS5YFGXXjzD8G1XbN78HE1L2TO301W5pf+ntDb26aSHHTl98z2Dm9RkMpNYbSrJ92qCgzQaaB/ReUjwLPiIQk6zL94fQZPm60SntQH6sSVJrB8nw9GfiFI8PmETohDKreLez0IZ9CM1e7u19vkWHf5cd6gTfnQY1z9Xn/Rb8kCjRng8mezbsZU04jTup</vt:lpwstr>
  </property>
  <property fmtid="{D5CDD505-2E9C-101B-9397-08002B2CF9AE}" pid="112" name="x1ye=82">
    <vt:lpwstr>k9puM7wlokILgzcjXtOI9h+uHXBRpXfR2b0RsfntIi2oEm8zuIOrKE0dC87VGn1GQBeVV6ANDD1ISPcat07TqaWDeFIAciU4fKp82HepXgbkNS2f4Y3Vilr6hei9TlMPXBpVIES6Z31+P8wFrdqFvwapbiCqMA5+SbIKlhWbWtAcGiqnJzVL/7Lngb4ZDSDxFVXdwbtEzVv7gsPcCNNx9pF5ZYYoPPMhVpDKlYucTw6zXanQ3toh+6rWk7QtWSs</vt:lpwstr>
  </property>
  <property fmtid="{D5CDD505-2E9C-101B-9397-08002B2CF9AE}" pid="113" name="x1ye=83">
    <vt:lpwstr>/lbWq1OR72rCcPDD4UQ4rGFH5WDnO0MRJAH8PdsWhdGS3V+eZ99h+y+gJNwxYrUFhSO2h2mXHKFiixRlx6ooIQq5lsO8+N7jq9RnqKi8RQYfj+4oC4bgxoZUToAcn8LKehxBBrVvvM+lynWAlt0s9ewIJLkjfGJfRA1hD2EVu+1d4b/+Q40oR+Saa9ckD5mEx5hDn72hNrmW+04Bw2oeXKLoY3yZGgFV+CNig4dCGzGsb2c9bdeerSHcKDyT9ua</vt:lpwstr>
  </property>
  <property fmtid="{D5CDD505-2E9C-101B-9397-08002B2CF9AE}" pid="114" name="x1ye=84">
    <vt:lpwstr>f+8jpGRtHL/7tjM3YI28V5NRdn1WBOraag0YpB5CfjB2tRIknICX7l7pLyc328aikngOADOLwGxaKaCtz22wzGbp8c18mhPjwEO53WEQP7+W1Q4QU8UhlX8t19vmZMjc5cJDZlEkFsInR4QWK02FL7XOJN0hyw9RDaAWtx8vaUIHcmAfXTzzmar3jF7qdAL6q3s5oeOOkQNo/1OeoYzi7MID9umGb0s6rAHJmhJn5Rh4Hzn7DRRgLv1OKHjimHC</vt:lpwstr>
  </property>
  <property fmtid="{D5CDD505-2E9C-101B-9397-08002B2CF9AE}" pid="115" name="x1ye=85">
    <vt:lpwstr>sSfdJCkIsqYESrpyDdWNnw6QYLDqRtqJ1UCQ+hp3aGhwQFqwzvILzTeBS+5DtWuwIPA/gLksB9tatm+IOz5QTfcVZxslyJNRFg4xjPBs7awhva4f7iobf+Ralxx7loD4bqx9SF6W0/lQkg7t5M+qP4s5mvjzWn7HO3lwx48DvWs9gJskWAUVc6Af5KNtLB0oil5YW9tMhaCYW1WsU1TOoJbQhEI4PWnKkmCCANj3mr+QHd0mplL32i2zKniN6z7</vt:lpwstr>
  </property>
  <property fmtid="{D5CDD505-2E9C-101B-9397-08002B2CF9AE}" pid="116" name="x1ye=86">
    <vt:lpwstr>cfgHtn7WCRQOd3J7mmzebt7W5SG//uN407t1YeWFj/3N/zfW0wHM3bgXJBRFgeAIQINEIguqm6t6oof554/9nS2W3ZdK/Tz6HWI0f8XKiCsgyTn9F8U0t8VBeOxpjAxjrqFj9mfMWSrvUdZIxUdIzcE4U4zqXPQK89c1jt/CiMMHlNYi1VoOTEnvjdmZoxizh7OIl9d7KySRwrPnHv4P57QV0rFmWs2eJqCPAiwLhfU5jBnASRwJB0jePGqJLhy</vt:lpwstr>
  </property>
  <property fmtid="{D5CDD505-2E9C-101B-9397-08002B2CF9AE}" pid="117" name="x1ye=87">
    <vt:lpwstr>bbPzBSUTcM8vzbC27soXIQaivBHkB2LfbVcmlunTJeNHjwqFEOD57DmJcTxWq8ZBkClVWtx1wsfYkrd0AbTkkKbsilHMaRZA6Gd8wrIRw67dOdpokgRsS8EDQDOKOqaWYg/C9RBvytNgvRS4DJXL1u/RAqPaFLvbgenKwer7kaql72lFlwrYpXrAE1XtTSNKQKA1LBoSDWxz3pRqObv3ulJeSVrtZ152x/a2abF7acYyFKsLQaZK3oHheNi438L</vt:lpwstr>
  </property>
  <property fmtid="{D5CDD505-2E9C-101B-9397-08002B2CF9AE}" pid="118" name="x1ye=88">
    <vt:lpwstr>YikYSY/J5RXenQcYWiey/yU993wrCdpMokwzUoguDg/oxQlppQmGk2v7M8/BI4Rc2PDYNwtXWhmajgvMRLjYss4wJUld0m0TXekn1v2ijahLAaWZbanDSeOBB5QziFEyz6mDpsTZkH/zig1vIyJ8Q0n3T150vQAAAqnQPgj3CLk1r4CHZAWjLCLUbfoWfuadjs22C59s8XN/NcKGBOklPymhn37ueSLITnv+vGSt3U2zWXmWF4GNIaUn4+shD4H</vt:lpwstr>
  </property>
  <property fmtid="{D5CDD505-2E9C-101B-9397-08002B2CF9AE}" pid="119" name="x1ye=89">
    <vt:lpwstr>gIjYFZvGEGd5AwO/IwtHjECbvcexVBfMmgp+PMA0KRhUH3RpqO2bpRQDnEnOuv9QmqScBH2ZUrfk1OPsVHI8MAbEEGJCsbdyItAZ3B3oT+2RUFnWtK5V/L+chnQurHI4uTZjzErUIH1hzGLAbQXlRgheDZrK6jBc+f3EJjWiFcVCYfNgvaWWasCaWl5lJrn4dy5rLH3zuVLIEup/dsZHV2BeIPKByYxBhQCRYFS0ER68HkmUvaUkMT6XPAu+wUU</vt:lpwstr>
  </property>
  <property fmtid="{D5CDD505-2E9C-101B-9397-08002B2CF9AE}" pid="120" name="x1ye=9">
    <vt:lpwstr>xLt5/k5mFn59M/RgykrWTTolU0iXGs1B+soUzJSScL2eW5u6Gtkzx6y4pUIEBoSTrzP7UPBbsX/Qhi0Iqm1WmfT+Df5+WgeYOJDSS/9Aou2JdZlO7uzCCLXzEHBO5MniLgan21pQL7HGu+wdKd5fsWZgH9NL3klLNhoLiTsJFlm7jIgmYInCiPg2q2hQ6T/D9Ib5szgVgCns622QhlsOEkaCIf+vL8lITuOHGIp8wySnCn+DIDoJ0IoyJ7NZ3j5</vt:lpwstr>
  </property>
  <property fmtid="{D5CDD505-2E9C-101B-9397-08002B2CF9AE}" pid="121" name="x1ye=90">
    <vt:lpwstr>osJAs5yPLs4Cah/Way+jiTQOgJs08Zr9Lzo4D+2SiSUWVaj6cVEXgOgqfcFZ4G6zcRAAw48YRADQwfKPJEnmoAB9EOMB9/nfb+t83DVN4nV/mX6rXbjRFFDRwqb4BAHukjpety7TWguJ1f+kdtmm3p8lwmD0w0UiQMwkQqYuYw2O0BwnROKUurpQX8zO30VkwyiYfkfI7qU1sXuDc6oerN2eV4Jo5YkwG4HXJZjlkXSYSBrNaIYMFI9Ii/mK/Hq</vt:lpwstr>
  </property>
  <property fmtid="{D5CDD505-2E9C-101B-9397-08002B2CF9AE}" pid="122" name="x1ye=91">
    <vt:lpwstr>gBbyw1HXVYF5JSpj2eMt6YJfCOuPqVEV+UWZOyUdcK9JHF1aho19L6eukVV9NoWoMsvaR6VfSUNKe0zcMZY3E3veVN1ueR/D8ugKXhf6bdW47f3JlWBgNdmE9eEbw4z94DIja/i0FEvRL3ofKnPLKiWzSYZ8xngH3LuqK4DGJ3UsUKUs5f8hMUvvrP703wWY+B5swS5OD8+v41GAcQ0BaItXI/CcE97ey4WEFZQqHDxLVdQWkNR6QIpbCszLYuB</vt:lpwstr>
  </property>
  <property fmtid="{D5CDD505-2E9C-101B-9397-08002B2CF9AE}" pid="123" name="x1ye=92">
    <vt:lpwstr>s1APOEjtpqyvgkcFjzupbzXqDRvU13GZfua4MesnHIT9OwZ+dvQmN5oeePG234EqCw4L5cnaLXjRH7wmK4CLrxIYl6Zq0Ky8eqSMWBidO64H4vb1H5GIRYmHOJfSKeFX6vV2mB0HD5aLoayQdUWnbS/v8n8vSrqQwjvAtS3tPUIkuSLbJh1OQCp/G2FSjlVHGZklYa9uU7LnXxcpIG8UP8v+6XWVwtZSYgc0puNBnt5Des6eRqzm7V5D2SMmKfA</vt:lpwstr>
  </property>
  <property fmtid="{D5CDD505-2E9C-101B-9397-08002B2CF9AE}" pid="124" name="x1ye=93">
    <vt:lpwstr>dQtUcQvgPnYQXkfzYPTRhSWaL3JE57WORbnB+oe+5p+Ll8N2KaBAJyY24AlTfQ09eQTrLF322T6BHjG7AuJ5xkSHCW9CpdJ939d0dE+8YEkT3t57Qu9E8rk/dofHbpKhxPRqO4Fr1MH1UDSUgcy6An9KSs1oibPgQ5ksSafQikQLv2jRTK51VP3MIJyk/zH24uJj30uLHPUAnEfo+ThWlCHRWo3nYPcJizNxHWaLlHri/r1SU+Eehm6l8bFSVAV</vt:lpwstr>
  </property>
  <property fmtid="{D5CDD505-2E9C-101B-9397-08002B2CF9AE}" pid="125" name="x1ye=94">
    <vt:lpwstr>JFs1XgP8la2list93x+xURGEC4LYz0GNVe4kKQ+0rCu+GhzKT0dQZ5sywcnoSmr5wl8McIzH38Maztiz768ElF1CTWSdZV6oTjEE5hV23P4UMFOoIreZvtb4z462dosUXK/G0On3QSnk9ljnncLBSDwSnHokIitHZ0CorYgA8tK0/HaoMISm5WbXThGwp+fr64pLMFSEg9RAS2qJoGaSMJKNvX9blkXX3u7GMO/LA2RjitJYrNv2K8D3I9BYpxM</vt:lpwstr>
  </property>
  <property fmtid="{D5CDD505-2E9C-101B-9397-08002B2CF9AE}" pid="126" name="x1ye=95">
    <vt:lpwstr>i103S5wsjjqG9XblE0w88ihV+FEonjDOawJMNdV8ydSnrm4Cj9am/BCZUVGwar6MI5gUVDir709NmGal1AGPvJEGNzM09/LGsYobS+phenckXrn9+1Z9WGrhvRpsgvEo4KqUxZV1eFjmb0VY5oTRiqezERYcQVD76bvfRRqgx2pSzhKOVyMaVzHo3DXddY+DhRbRZoBd2vAXWiImWFRdv9rgFjRLNLmjd9oTKzMw+PH6z3tNM+hpsGLNVZKO12W</vt:lpwstr>
  </property>
  <property fmtid="{D5CDD505-2E9C-101B-9397-08002B2CF9AE}" pid="127" name="x1ye=96">
    <vt:lpwstr>CQoA21pH0r88/+mY9I5EU2sMDEtKj/59twzrv8f2QbXPlJmuFWifXFNdGr7hFDW/GvOIibGLwC5lhescP4Vf+5N0USGllxZZVV1ExS+GyI+alXviAtd+Qd/7MUDthyjKqKWtxmU+hr+AZwMXRlXJi9C0PlN6b6AEfovxEemNxVcvfFGfJ2IkqEbuvpAfmuAEqfb1Qs9qvyoX1ZEehZg/KtN+Xki4MkV8ZUmNSpDIoZFTXORkMVl6htEf4Eds9yQ</vt:lpwstr>
  </property>
  <property fmtid="{D5CDD505-2E9C-101B-9397-08002B2CF9AE}" pid="128" name="x1ye=97">
    <vt:lpwstr>srayUKABMl8sflk8swWeK3ce0zBP0mlR8fRL66w5mojet2kIjIyfx8BDXqEkJgCgW97WxX25mdB6fdGVIP8j6Ujb+M/D+88O54BtQVuyffUDaIv5NGEqpcyNMDxbP/F0FGVjT8ymSGdk+riK7tMBt5NWvOyJwIKTVzIizwhIDS0wKEowprr4S4IJbGBMaioK5oevEptMn21HgzzHZudX48KTX+1C+g5TP15mWQM+ArkcNPTBZ5HGFJZefZ7POBv</vt:lpwstr>
  </property>
  <property fmtid="{D5CDD505-2E9C-101B-9397-08002B2CF9AE}" pid="129" name="x1ye=98">
    <vt:lpwstr>xIb1N8O5iHaQDSz4Pu33NBKJP07VZx8G+/PQ3yihqtE3N06xeNxYSolBOvi+2fZSUMF0qa4jeS7NugK2Zdc1HO0gz8xMGqvRRd1mWN2TJov6hj7uK/1Mnqr0TE8kVJ0sfpbXwKWK7zmY7sO+3dBt7uAt4Ecqlozcj+0y9tpcLVicdGvh5iS1e0GI0roRNDkcucE/rYGguS0LO4pu4ev6ypXgnO1yvikIpKsSDKxxBBUyamJXqzxNkOpvcMSPFvj</vt:lpwstr>
  </property>
  <property fmtid="{D5CDD505-2E9C-101B-9397-08002B2CF9AE}" pid="130" name="x1ye=99">
    <vt:lpwstr>ZS7jkWC/loJiKMGV8q0WVPGunkMtRmWjNnpV+o/2KZoLGJ41wRHX1IFCVg6XRqj6sU2qc2lWf6LFreV69kn9owNH42nfnZVgHp7jXwqaJfZUjxhP50aVsVsec7q4mO1bkIlHMSWQ9K+YDnGldFzoxmQTu3FaZTXaUBr6Msprf1y/o3pDNB/jy2Ho+p8ucosJvz6qKlWf87IBHehQahOwTIWaS9ijTaOroL95oql0xQwbpVKSk18HbLdJzl0nk/F</vt:lpwstr>
  </property>
  <property fmtid="{D5CDD505-2E9C-101B-9397-08002B2CF9AE}" pid="131" name="KSOProductBuildVer">
    <vt:lpwstr>1033-12.2.0.13472</vt:lpwstr>
  </property>
  <property fmtid="{D5CDD505-2E9C-101B-9397-08002B2CF9AE}" pid="132" name="ICV">
    <vt:lpwstr>21BA0D7211724981B1924E9BA8F92726_12</vt:lpwstr>
  </property>
</Properties>
</file>